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734C07" w14:textId="77777777" w:rsidR="001F05C5" w:rsidRDefault="001F05C5">
      <w:pPr>
        <w:spacing w:before="2" w:line="220" w:lineRule="exact"/>
        <w:rPr>
          <w:sz w:val="22"/>
          <w:szCs w:val="22"/>
        </w:rPr>
      </w:pPr>
    </w:p>
    <w:p w14:paraId="3E427F03" w14:textId="3B45BB51" w:rsidR="001F05C5" w:rsidRDefault="008C5668">
      <w:pPr>
        <w:spacing w:line="260" w:lineRule="exact"/>
        <w:ind w:left="2922" w:right="2925"/>
        <w:jc w:val="center"/>
        <w:rPr>
          <w:sz w:val="24"/>
          <w:szCs w:val="24"/>
        </w:rPr>
      </w:pPr>
      <w:r>
        <w:rPr>
          <w:position w:val="-1"/>
          <w:sz w:val="24"/>
          <w:szCs w:val="24"/>
          <w:u w:val="single" w:color="000000"/>
        </w:rPr>
        <w:t>A</w:t>
      </w:r>
      <w:r>
        <w:rPr>
          <w:spacing w:val="-1"/>
          <w:position w:val="-1"/>
          <w:sz w:val="24"/>
          <w:szCs w:val="24"/>
          <w:u w:val="single" w:color="000000"/>
        </w:rPr>
        <w:t>rc</w:t>
      </w:r>
      <w:r>
        <w:rPr>
          <w:position w:val="-1"/>
          <w:sz w:val="24"/>
          <w:szCs w:val="24"/>
          <w:u w:val="single" w:color="000000"/>
        </w:rPr>
        <w:t>hi</w:t>
      </w:r>
      <w:r>
        <w:rPr>
          <w:spacing w:val="1"/>
          <w:position w:val="-1"/>
          <w:sz w:val="24"/>
          <w:szCs w:val="24"/>
          <w:u w:val="single" w:color="000000"/>
        </w:rPr>
        <w:t>t</w:t>
      </w:r>
      <w:r>
        <w:rPr>
          <w:spacing w:val="-1"/>
          <w:position w:val="-1"/>
          <w:sz w:val="24"/>
          <w:szCs w:val="24"/>
          <w:u w:val="single" w:color="000000"/>
        </w:rPr>
        <w:t>ec</w:t>
      </w:r>
      <w:r>
        <w:rPr>
          <w:position w:val="-1"/>
          <w:sz w:val="24"/>
          <w:szCs w:val="24"/>
          <w:u w:val="single" w:color="000000"/>
        </w:rPr>
        <w:t>tu</w:t>
      </w:r>
      <w:r>
        <w:rPr>
          <w:spacing w:val="2"/>
          <w:position w:val="-1"/>
          <w:sz w:val="24"/>
          <w:szCs w:val="24"/>
          <w:u w:val="single" w:color="000000"/>
        </w:rPr>
        <w:t>r</w:t>
      </w:r>
      <w:r>
        <w:rPr>
          <w:spacing w:val="-1"/>
          <w:position w:val="-1"/>
          <w:sz w:val="24"/>
          <w:szCs w:val="24"/>
          <w:u w:val="single" w:color="000000"/>
        </w:rPr>
        <w:t>a</w:t>
      </w:r>
      <w:r>
        <w:rPr>
          <w:position w:val="-1"/>
          <w:sz w:val="24"/>
          <w:szCs w:val="24"/>
          <w:u w:val="single" w:color="000000"/>
        </w:rPr>
        <w:t>l Guidelines</w:t>
      </w:r>
      <w:r>
        <w:rPr>
          <w:spacing w:val="3"/>
          <w:position w:val="-1"/>
          <w:sz w:val="24"/>
          <w:szCs w:val="24"/>
          <w:u w:val="single" w:color="000000"/>
        </w:rPr>
        <w:t xml:space="preserve"> </w:t>
      </w:r>
      <w:proofErr w:type="gramStart"/>
      <w:r>
        <w:rPr>
          <w:position w:val="-1"/>
          <w:sz w:val="24"/>
          <w:szCs w:val="24"/>
          <w:u w:val="single" w:color="000000"/>
        </w:rPr>
        <w:t xml:space="preserve">–  </w:t>
      </w:r>
      <w:r w:rsidR="000F083A">
        <w:rPr>
          <w:spacing w:val="1"/>
          <w:position w:val="-1"/>
          <w:sz w:val="24"/>
          <w:szCs w:val="24"/>
          <w:u w:val="single" w:color="000000"/>
        </w:rPr>
        <w:t>Apalachee</w:t>
      </w:r>
      <w:proofErr w:type="gramEnd"/>
      <w:r w:rsidR="000F083A">
        <w:rPr>
          <w:spacing w:val="1"/>
          <w:position w:val="-1"/>
          <w:sz w:val="24"/>
          <w:szCs w:val="24"/>
          <w:u w:val="single" w:color="000000"/>
        </w:rPr>
        <w:t xml:space="preserve"> Falls </w:t>
      </w:r>
    </w:p>
    <w:p w14:paraId="180F6A03" w14:textId="77777777" w:rsidR="001F05C5" w:rsidRDefault="001F05C5">
      <w:pPr>
        <w:spacing w:before="12" w:line="240" w:lineRule="exact"/>
        <w:rPr>
          <w:sz w:val="24"/>
          <w:szCs w:val="24"/>
        </w:rPr>
      </w:pPr>
    </w:p>
    <w:p w14:paraId="2262B95A" w14:textId="78EA639F" w:rsidR="001F05C5" w:rsidRDefault="008C5668">
      <w:pPr>
        <w:spacing w:before="29"/>
        <w:ind w:left="108" w:right="145" w:firstLine="720"/>
        <w:rPr>
          <w:sz w:val="24"/>
          <w:szCs w:val="24"/>
        </w:rPr>
      </w:pPr>
      <w:r>
        <w:rPr>
          <w:sz w:val="24"/>
          <w:szCs w:val="24"/>
        </w:rPr>
        <w:t>The</w:t>
      </w:r>
      <w:r>
        <w:rPr>
          <w:spacing w:val="-1"/>
          <w:sz w:val="24"/>
          <w:szCs w:val="24"/>
        </w:rPr>
        <w:t xml:space="preserve"> </w:t>
      </w:r>
      <w:r>
        <w:rPr>
          <w:sz w:val="24"/>
          <w:szCs w:val="24"/>
        </w:rPr>
        <w:t xml:space="preserve">following </w:t>
      </w:r>
      <w:r>
        <w:rPr>
          <w:spacing w:val="-1"/>
          <w:sz w:val="24"/>
          <w:szCs w:val="24"/>
        </w:rPr>
        <w:t>a</w:t>
      </w:r>
      <w:r>
        <w:rPr>
          <w:sz w:val="24"/>
          <w:szCs w:val="24"/>
        </w:rPr>
        <w:t>r</w:t>
      </w:r>
      <w:r>
        <w:rPr>
          <w:spacing w:val="-2"/>
          <w:sz w:val="24"/>
          <w:szCs w:val="24"/>
        </w:rPr>
        <w:t>c</w:t>
      </w:r>
      <w:r>
        <w:rPr>
          <w:sz w:val="24"/>
          <w:szCs w:val="24"/>
        </w:rPr>
        <w:t>hi</w:t>
      </w:r>
      <w:r>
        <w:rPr>
          <w:spacing w:val="1"/>
          <w:sz w:val="24"/>
          <w:szCs w:val="24"/>
        </w:rPr>
        <w:t>te</w:t>
      </w:r>
      <w:r>
        <w:rPr>
          <w:spacing w:val="-1"/>
          <w:sz w:val="24"/>
          <w:szCs w:val="24"/>
        </w:rPr>
        <w:t>c</w:t>
      </w:r>
      <w:r>
        <w:rPr>
          <w:sz w:val="24"/>
          <w:szCs w:val="24"/>
        </w:rPr>
        <w:t>tu</w:t>
      </w:r>
      <w:r>
        <w:rPr>
          <w:spacing w:val="2"/>
          <w:sz w:val="24"/>
          <w:szCs w:val="24"/>
        </w:rPr>
        <w:t>r</w:t>
      </w:r>
      <w:r>
        <w:rPr>
          <w:spacing w:val="-1"/>
          <w:sz w:val="24"/>
          <w:szCs w:val="24"/>
        </w:rPr>
        <w:t>a</w:t>
      </w:r>
      <w:r>
        <w:rPr>
          <w:sz w:val="24"/>
          <w:szCs w:val="24"/>
        </w:rPr>
        <w:t>l gu</w:t>
      </w:r>
      <w:r>
        <w:rPr>
          <w:spacing w:val="1"/>
          <w:sz w:val="24"/>
          <w:szCs w:val="24"/>
        </w:rPr>
        <w:t>i</w:t>
      </w:r>
      <w:r>
        <w:rPr>
          <w:sz w:val="24"/>
          <w:szCs w:val="24"/>
        </w:rPr>
        <w:t>d</w:t>
      </w:r>
      <w:r>
        <w:rPr>
          <w:spacing w:val="-1"/>
          <w:sz w:val="24"/>
          <w:szCs w:val="24"/>
        </w:rPr>
        <w:t>e</w:t>
      </w:r>
      <w:r>
        <w:rPr>
          <w:sz w:val="24"/>
          <w:szCs w:val="24"/>
        </w:rPr>
        <w:t>l</w:t>
      </w:r>
      <w:r>
        <w:rPr>
          <w:spacing w:val="1"/>
          <w:sz w:val="24"/>
          <w:szCs w:val="24"/>
        </w:rPr>
        <w:t>i</w:t>
      </w:r>
      <w:r>
        <w:rPr>
          <w:sz w:val="24"/>
          <w:szCs w:val="24"/>
        </w:rPr>
        <w:t>n</w:t>
      </w:r>
      <w:r>
        <w:rPr>
          <w:spacing w:val="-1"/>
          <w:sz w:val="24"/>
          <w:szCs w:val="24"/>
        </w:rPr>
        <w:t>e</w:t>
      </w:r>
      <w:r>
        <w:rPr>
          <w:sz w:val="24"/>
          <w:szCs w:val="24"/>
        </w:rPr>
        <w:t>s h</w:t>
      </w:r>
      <w:r>
        <w:rPr>
          <w:spacing w:val="-1"/>
          <w:sz w:val="24"/>
          <w:szCs w:val="24"/>
        </w:rPr>
        <w:t>a</w:t>
      </w:r>
      <w:r>
        <w:rPr>
          <w:sz w:val="24"/>
          <w:szCs w:val="24"/>
        </w:rPr>
        <w:t>ve</w:t>
      </w:r>
      <w:r>
        <w:rPr>
          <w:spacing w:val="-1"/>
          <w:sz w:val="24"/>
          <w:szCs w:val="24"/>
        </w:rPr>
        <w:t xml:space="preserve"> </w:t>
      </w:r>
      <w:r>
        <w:rPr>
          <w:sz w:val="24"/>
          <w:szCs w:val="24"/>
        </w:rPr>
        <w:t>b</w:t>
      </w:r>
      <w:r>
        <w:rPr>
          <w:spacing w:val="1"/>
          <w:sz w:val="24"/>
          <w:szCs w:val="24"/>
        </w:rPr>
        <w:t>e</w:t>
      </w:r>
      <w:r>
        <w:rPr>
          <w:spacing w:val="-1"/>
          <w:sz w:val="24"/>
          <w:szCs w:val="24"/>
        </w:rPr>
        <w:t>e</w:t>
      </w:r>
      <w:r>
        <w:rPr>
          <w:sz w:val="24"/>
          <w:szCs w:val="24"/>
        </w:rPr>
        <w:t xml:space="preserve">n </w:t>
      </w:r>
      <w:r>
        <w:rPr>
          <w:spacing w:val="1"/>
          <w:sz w:val="24"/>
          <w:szCs w:val="24"/>
        </w:rPr>
        <w:t>a</w:t>
      </w:r>
      <w:r>
        <w:rPr>
          <w:sz w:val="24"/>
          <w:szCs w:val="24"/>
        </w:rPr>
        <w:t>dopted</w:t>
      </w:r>
      <w:r w:rsidR="009C56F1">
        <w:rPr>
          <w:sz w:val="24"/>
          <w:szCs w:val="24"/>
        </w:rPr>
        <w:t xml:space="preserve"> in accordance with the </w:t>
      </w:r>
      <w:r w:rsidR="009C56F1" w:rsidRPr="009C56F1">
        <w:rPr>
          <w:sz w:val="24"/>
          <w:szCs w:val="24"/>
        </w:rPr>
        <w:t>Declaration of Protective Covenants, Conditions, Restrictions and Easements for Apalachee Falls (“Declaration”)</w:t>
      </w:r>
      <w:r>
        <w:rPr>
          <w:sz w:val="24"/>
          <w:szCs w:val="24"/>
        </w:rPr>
        <w:t>. Th</w:t>
      </w:r>
      <w:r>
        <w:rPr>
          <w:spacing w:val="-1"/>
          <w:sz w:val="24"/>
          <w:szCs w:val="24"/>
        </w:rPr>
        <w:t>e</w:t>
      </w:r>
      <w:r>
        <w:rPr>
          <w:sz w:val="24"/>
          <w:szCs w:val="24"/>
        </w:rPr>
        <w:t>se</w:t>
      </w:r>
      <w:r>
        <w:rPr>
          <w:spacing w:val="-1"/>
          <w:sz w:val="24"/>
          <w:szCs w:val="24"/>
        </w:rPr>
        <w:t xml:space="preserve"> </w:t>
      </w:r>
      <w:r>
        <w:rPr>
          <w:spacing w:val="2"/>
          <w:sz w:val="24"/>
          <w:szCs w:val="24"/>
        </w:rPr>
        <w:t>A</w:t>
      </w:r>
      <w:r>
        <w:rPr>
          <w:sz w:val="24"/>
          <w:szCs w:val="24"/>
        </w:rPr>
        <w:t>r</w:t>
      </w:r>
      <w:r>
        <w:rPr>
          <w:spacing w:val="-2"/>
          <w:sz w:val="24"/>
          <w:szCs w:val="24"/>
        </w:rPr>
        <w:t>c</w:t>
      </w:r>
      <w:r>
        <w:rPr>
          <w:sz w:val="24"/>
          <w:szCs w:val="24"/>
        </w:rPr>
        <w:t>hi</w:t>
      </w:r>
      <w:r>
        <w:rPr>
          <w:spacing w:val="1"/>
          <w:sz w:val="24"/>
          <w:szCs w:val="24"/>
        </w:rPr>
        <w:t>t</w:t>
      </w:r>
      <w:r>
        <w:rPr>
          <w:spacing w:val="-1"/>
          <w:sz w:val="24"/>
          <w:szCs w:val="24"/>
        </w:rPr>
        <w:t>ec</w:t>
      </w:r>
      <w:r>
        <w:rPr>
          <w:sz w:val="24"/>
          <w:szCs w:val="24"/>
        </w:rPr>
        <w:t>tu</w:t>
      </w:r>
      <w:r>
        <w:rPr>
          <w:spacing w:val="2"/>
          <w:sz w:val="24"/>
          <w:szCs w:val="24"/>
        </w:rPr>
        <w:t>r</w:t>
      </w:r>
      <w:r>
        <w:rPr>
          <w:spacing w:val="-1"/>
          <w:sz w:val="24"/>
          <w:szCs w:val="24"/>
        </w:rPr>
        <w:t>a</w:t>
      </w:r>
      <w:r>
        <w:rPr>
          <w:sz w:val="24"/>
          <w:szCs w:val="24"/>
        </w:rPr>
        <w:t>l G</w:t>
      </w:r>
      <w:r>
        <w:rPr>
          <w:spacing w:val="2"/>
          <w:sz w:val="24"/>
          <w:szCs w:val="24"/>
        </w:rPr>
        <w:t>u</w:t>
      </w:r>
      <w:r>
        <w:rPr>
          <w:sz w:val="24"/>
          <w:szCs w:val="24"/>
        </w:rPr>
        <w:t xml:space="preserve">idelines </w:t>
      </w:r>
      <w:r>
        <w:rPr>
          <w:spacing w:val="-1"/>
          <w:sz w:val="24"/>
          <w:szCs w:val="24"/>
        </w:rPr>
        <w:t>a</w:t>
      </w:r>
      <w:r>
        <w:rPr>
          <w:spacing w:val="1"/>
          <w:sz w:val="24"/>
          <w:szCs w:val="24"/>
        </w:rPr>
        <w:t>r</w:t>
      </w:r>
      <w:r>
        <w:rPr>
          <w:sz w:val="24"/>
          <w:szCs w:val="24"/>
        </w:rPr>
        <w:t>e</w:t>
      </w:r>
      <w:r>
        <w:rPr>
          <w:spacing w:val="-1"/>
          <w:sz w:val="24"/>
          <w:szCs w:val="24"/>
        </w:rPr>
        <w:t xml:space="preserve"> e</w:t>
      </w:r>
      <w:r>
        <w:rPr>
          <w:sz w:val="24"/>
          <w:szCs w:val="24"/>
        </w:rPr>
        <w:t>stabli</w:t>
      </w:r>
      <w:r>
        <w:rPr>
          <w:spacing w:val="1"/>
          <w:sz w:val="24"/>
          <w:szCs w:val="24"/>
        </w:rPr>
        <w:t>s</w:t>
      </w:r>
      <w:r>
        <w:rPr>
          <w:sz w:val="24"/>
          <w:szCs w:val="24"/>
        </w:rPr>
        <w:t>h</w:t>
      </w:r>
      <w:r>
        <w:rPr>
          <w:spacing w:val="-1"/>
          <w:sz w:val="24"/>
          <w:szCs w:val="24"/>
        </w:rPr>
        <w:t>e</w:t>
      </w:r>
      <w:r>
        <w:rPr>
          <w:sz w:val="24"/>
          <w:szCs w:val="24"/>
        </w:rPr>
        <w:t>d to promote</w:t>
      </w:r>
      <w:r>
        <w:rPr>
          <w:spacing w:val="1"/>
          <w:sz w:val="24"/>
          <w:szCs w:val="24"/>
        </w:rPr>
        <w:t xml:space="preserve"> </w:t>
      </w:r>
      <w:r>
        <w:rPr>
          <w:spacing w:val="-1"/>
          <w:sz w:val="24"/>
          <w:szCs w:val="24"/>
        </w:rPr>
        <w:t>a</w:t>
      </w:r>
      <w:r>
        <w:rPr>
          <w:sz w:val="24"/>
          <w:szCs w:val="24"/>
        </w:rPr>
        <w:t>nd maintain a</w:t>
      </w:r>
      <w:r>
        <w:rPr>
          <w:spacing w:val="-1"/>
          <w:sz w:val="24"/>
          <w:szCs w:val="24"/>
        </w:rPr>
        <w:t xml:space="preserve"> </w:t>
      </w:r>
      <w:r>
        <w:rPr>
          <w:sz w:val="24"/>
          <w:szCs w:val="24"/>
        </w:rPr>
        <w:t>h</w:t>
      </w:r>
      <w:r>
        <w:rPr>
          <w:spacing w:val="-1"/>
          <w:sz w:val="24"/>
          <w:szCs w:val="24"/>
        </w:rPr>
        <w:t>a</w:t>
      </w:r>
      <w:r>
        <w:rPr>
          <w:sz w:val="24"/>
          <w:szCs w:val="24"/>
        </w:rPr>
        <w:t xml:space="preserve">rmonious </w:t>
      </w:r>
      <w:r>
        <w:rPr>
          <w:spacing w:val="1"/>
          <w:sz w:val="24"/>
          <w:szCs w:val="24"/>
        </w:rPr>
        <w:t>l</w:t>
      </w:r>
      <w:r>
        <w:rPr>
          <w:sz w:val="24"/>
          <w:szCs w:val="24"/>
        </w:rPr>
        <w:t>iv</w:t>
      </w:r>
      <w:r>
        <w:rPr>
          <w:spacing w:val="1"/>
          <w:sz w:val="24"/>
          <w:szCs w:val="24"/>
        </w:rPr>
        <w:t>i</w:t>
      </w:r>
      <w:r>
        <w:rPr>
          <w:sz w:val="24"/>
          <w:szCs w:val="24"/>
        </w:rPr>
        <w:t xml:space="preserve">ng </w:t>
      </w:r>
      <w:r>
        <w:rPr>
          <w:spacing w:val="-1"/>
          <w:sz w:val="24"/>
          <w:szCs w:val="24"/>
        </w:rPr>
        <w:t>e</w:t>
      </w:r>
      <w:r>
        <w:rPr>
          <w:sz w:val="24"/>
          <w:szCs w:val="24"/>
        </w:rPr>
        <w:t>nvironme</w:t>
      </w:r>
      <w:r>
        <w:rPr>
          <w:spacing w:val="-1"/>
          <w:sz w:val="24"/>
          <w:szCs w:val="24"/>
        </w:rPr>
        <w:t>n</w:t>
      </w:r>
      <w:r>
        <w:rPr>
          <w:sz w:val="24"/>
          <w:szCs w:val="24"/>
        </w:rPr>
        <w:t>t for</w:t>
      </w:r>
      <w:r>
        <w:rPr>
          <w:spacing w:val="-1"/>
          <w:sz w:val="24"/>
          <w:szCs w:val="24"/>
        </w:rPr>
        <w:t xml:space="preserve"> a</w:t>
      </w:r>
      <w:r>
        <w:rPr>
          <w:sz w:val="24"/>
          <w:szCs w:val="24"/>
        </w:rPr>
        <w:t>ll</w:t>
      </w:r>
      <w:r>
        <w:rPr>
          <w:spacing w:val="3"/>
          <w:sz w:val="24"/>
          <w:szCs w:val="24"/>
        </w:rPr>
        <w:t xml:space="preserve"> </w:t>
      </w:r>
      <w:r>
        <w:rPr>
          <w:sz w:val="24"/>
          <w:szCs w:val="24"/>
        </w:rPr>
        <w:t>r</w:t>
      </w:r>
      <w:r>
        <w:rPr>
          <w:spacing w:val="-2"/>
          <w:sz w:val="24"/>
          <w:szCs w:val="24"/>
        </w:rPr>
        <w:t>e</w:t>
      </w:r>
      <w:r>
        <w:rPr>
          <w:sz w:val="24"/>
          <w:szCs w:val="24"/>
        </w:rPr>
        <w:t>sidents of</w:t>
      </w:r>
      <w:r>
        <w:rPr>
          <w:spacing w:val="2"/>
          <w:sz w:val="24"/>
          <w:szCs w:val="24"/>
        </w:rPr>
        <w:t xml:space="preserve"> </w:t>
      </w:r>
      <w:r w:rsidR="000F083A">
        <w:rPr>
          <w:spacing w:val="1"/>
          <w:sz w:val="24"/>
          <w:szCs w:val="24"/>
        </w:rPr>
        <w:t>Apalachee Falls</w:t>
      </w:r>
      <w:r>
        <w:rPr>
          <w:sz w:val="24"/>
          <w:szCs w:val="24"/>
        </w:rPr>
        <w:t xml:space="preserve"> </w:t>
      </w:r>
      <w:r>
        <w:rPr>
          <w:spacing w:val="-1"/>
          <w:sz w:val="24"/>
          <w:szCs w:val="24"/>
        </w:rPr>
        <w:t>a</w:t>
      </w:r>
      <w:r>
        <w:rPr>
          <w:sz w:val="24"/>
          <w:szCs w:val="24"/>
        </w:rPr>
        <w:t xml:space="preserve">nd </w:t>
      </w:r>
      <w:r>
        <w:rPr>
          <w:spacing w:val="1"/>
          <w:sz w:val="24"/>
          <w:szCs w:val="24"/>
        </w:rPr>
        <w:t>a</w:t>
      </w:r>
      <w:r>
        <w:rPr>
          <w:sz w:val="24"/>
          <w:szCs w:val="24"/>
        </w:rPr>
        <w:t>re</w:t>
      </w:r>
      <w:r>
        <w:rPr>
          <w:spacing w:val="-2"/>
          <w:sz w:val="24"/>
          <w:szCs w:val="24"/>
        </w:rPr>
        <w:t xml:space="preserve"> </w:t>
      </w:r>
      <w:r>
        <w:rPr>
          <w:sz w:val="24"/>
          <w:szCs w:val="24"/>
        </w:rPr>
        <w:t>d</w:t>
      </w:r>
      <w:r>
        <w:rPr>
          <w:spacing w:val="-1"/>
          <w:sz w:val="24"/>
          <w:szCs w:val="24"/>
        </w:rPr>
        <w:t>e</w:t>
      </w:r>
      <w:r>
        <w:rPr>
          <w:sz w:val="24"/>
          <w:szCs w:val="24"/>
        </w:rPr>
        <w:t>sig</w:t>
      </w:r>
      <w:r>
        <w:rPr>
          <w:spacing w:val="3"/>
          <w:sz w:val="24"/>
          <w:szCs w:val="24"/>
        </w:rPr>
        <w:t>n</w:t>
      </w:r>
      <w:r>
        <w:rPr>
          <w:spacing w:val="-1"/>
          <w:sz w:val="24"/>
          <w:szCs w:val="24"/>
        </w:rPr>
        <w:t>e</w:t>
      </w:r>
      <w:r>
        <w:rPr>
          <w:sz w:val="24"/>
          <w:szCs w:val="24"/>
        </w:rPr>
        <w:t>d to prot</w:t>
      </w:r>
      <w:r>
        <w:rPr>
          <w:spacing w:val="-1"/>
          <w:sz w:val="24"/>
          <w:szCs w:val="24"/>
        </w:rPr>
        <w:t>ec</w:t>
      </w:r>
      <w:r>
        <w:rPr>
          <w:sz w:val="24"/>
          <w:szCs w:val="24"/>
        </w:rPr>
        <w:t xml:space="preserve">t </w:t>
      </w:r>
      <w:r>
        <w:rPr>
          <w:spacing w:val="1"/>
          <w:sz w:val="24"/>
          <w:szCs w:val="24"/>
        </w:rPr>
        <w:t>t</w:t>
      </w:r>
      <w:r>
        <w:rPr>
          <w:sz w:val="24"/>
          <w:szCs w:val="24"/>
        </w:rPr>
        <w:t>he</w:t>
      </w:r>
      <w:r>
        <w:rPr>
          <w:spacing w:val="-1"/>
          <w:sz w:val="24"/>
          <w:szCs w:val="24"/>
        </w:rPr>
        <w:t xml:space="preserve"> </w:t>
      </w:r>
      <w:r>
        <w:rPr>
          <w:sz w:val="24"/>
          <w:szCs w:val="24"/>
        </w:rPr>
        <w:t>v</w:t>
      </w:r>
      <w:r>
        <w:rPr>
          <w:spacing w:val="-1"/>
          <w:sz w:val="24"/>
          <w:szCs w:val="24"/>
        </w:rPr>
        <w:t>a</w:t>
      </w:r>
      <w:r>
        <w:rPr>
          <w:sz w:val="24"/>
          <w:szCs w:val="24"/>
        </w:rPr>
        <w:t xml:space="preserve">lue </w:t>
      </w:r>
      <w:r>
        <w:rPr>
          <w:spacing w:val="2"/>
          <w:sz w:val="24"/>
          <w:szCs w:val="24"/>
        </w:rPr>
        <w:t>o</w:t>
      </w:r>
      <w:r>
        <w:rPr>
          <w:sz w:val="24"/>
          <w:szCs w:val="24"/>
        </w:rPr>
        <w:t>f the</w:t>
      </w:r>
      <w:r>
        <w:rPr>
          <w:spacing w:val="-1"/>
          <w:sz w:val="24"/>
          <w:szCs w:val="24"/>
        </w:rPr>
        <w:t xml:space="preserve"> </w:t>
      </w:r>
      <w:r>
        <w:rPr>
          <w:spacing w:val="2"/>
          <w:sz w:val="24"/>
          <w:szCs w:val="24"/>
        </w:rPr>
        <w:t>h</w:t>
      </w:r>
      <w:r>
        <w:rPr>
          <w:sz w:val="24"/>
          <w:szCs w:val="24"/>
        </w:rPr>
        <w:t>omes, g</w:t>
      </w:r>
      <w:r>
        <w:rPr>
          <w:spacing w:val="-1"/>
          <w:sz w:val="24"/>
          <w:szCs w:val="24"/>
        </w:rPr>
        <w:t>r</w:t>
      </w:r>
      <w:r>
        <w:rPr>
          <w:sz w:val="24"/>
          <w:szCs w:val="24"/>
        </w:rPr>
        <w:t xml:space="preserve">ounds </w:t>
      </w:r>
      <w:r>
        <w:rPr>
          <w:spacing w:val="-1"/>
          <w:sz w:val="24"/>
          <w:szCs w:val="24"/>
        </w:rPr>
        <w:t>a</w:t>
      </w:r>
      <w:r>
        <w:rPr>
          <w:sz w:val="24"/>
          <w:szCs w:val="24"/>
        </w:rPr>
        <w:t xml:space="preserve">nd </w:t>
      </w:r>
      <w:r>
        <w:rPr>
          <w:spacing w:val="-1"/>
          <w:sz w:val="24"/>
          <w:szCs w:val="24"/>
        </w:rPr>
        <w:t>c</w:t>
      </w:r>
      <w:r>
        <w:rPr>
          <w:sz w:val="24"/>
          <w:szCs w:val="24"/>
        </w:rPr>
        <w:t>o</w:t>
      </w:r>
      <w:r>
        <w:rPr>
          <w:spacing w:val="3"/>
          <w:sz w:val="24"/>
          <w:szCs w:val="24"/>
        </w:rPr>
        <w:t>m</w:t>
      </w:r>
      <w:r>
        <w:rPr>
          <w:sz w:val="24"/>
          <w:szCs w:val="24"/>
        </w:rPr>
        <w:t>mon a</w:t>
      </w:r>
      <w:r>
        <w:rPr>
          <w:spacing w:val="-1"/>
          <w:sz w:val="24"/>
          <w:szCs w:val="24"/>
        </w:rPr>
        <w:t>rea</w:t>
      </w:r>
      <w:r>
        <w:rPr>
          <w:sz w:val="24"/>
          <w:szCs w:val="24"/>
        </w:rPr>
        <w:t>s that m</w:t>
      </w:r>
      <w:r>
        <w:rPr>
          <w:spacing w:val="-1"/>
          <w:sz w:val="24"/>
          <w:szCs w:val="24"/>
        </w:rPr>
        <w:t>a</w:t>
      </w:r>
      <w:r>
        <w:rPr>
          <w:spacing w:val="2"/>
          <w:sz w:val="24"/>
          <w:szCs w:val="24"/>
        </w:rPr>
        <w:t>k</w:t>
      </w:r>
      <w:r>
        <w:rPr>
          <w:sz w:val="24"/>
          <w:szCs w:val="24"/>
        </w:rPr>
        <w:t>e</w:t>
      </w:r>
      <w:r>
        <w:rPr>
          <w:spacing w:val="-1"/>
          <w:sz w:val="24"/>
          <w:szCs w:val="24"/>
        </w:rPr>
        <w:t xml:space="preserve"> </w:t>
      </w:r>
      <w:r>
        <w:rPr>
          <w:sz w:val="24"/>
          <w:szCs w:val="24"/>
        </w:rPr>
        <w:t>up</w:t>
      </w:r>
      <w:r>
        <w:rPr>
          <w:spacing w:val="5"/>
          <w:sz w:val="24"/>
          <w:szCs w:val="24"/>
        </w:rPr>
        <w:t xml:space="preserve"> </w:t>
      </w:r>
      <w:r w:rsidR="000F083A">
        <w:rPr>
          <w:spacing w:val="1"/>
          <w:sz w:val="24"/>
          <w:szCs w:val="24"/>
        </w:rPr>
        <w:t>Apalachee Falls</w:t>
      </w:r>
      <w:r>
        <w:rPr>
          <w:sz w:val="24"/>
          <w:szCs w:val="24"/>
        </w:rPr>
        <w:t>.</w:t>
      </w:r>
    </w:p>
    <w:p w14:paraId="406D7761" w14:textId="77777777" w:rsidR="001F05C5" w:rsidRDefault="001F05C5">
      <w:pPr>
        <w:spacing w:before="16" w:line="260" w:lineRule="exact"/>
        <w:rPr>
          <w:sz w:val="26"/>
          <w:szCs w:val="26"/>
        </w:rPr>
      </w:pPr>
    </w:p>
    <w:p w14:paraId="42899B3B" w14:textId="19DF7C03" w:rsidR="001F05C5" w:rsidRDefault="008C5668">
      <w:pPr>
        <w:ind w:left="108" w:right="239" w:firstLine="720"/>
        <w:rPr>
          <w:sz w:val="24"/>
          <w:szCs w:val="24"/>
        </w:rPr>
      </w:pPr>
      <w:r>
        <w:rPr>
          <w:sz w:val="24"/>
          <w:szCs w:val="24"/>
        </w:rPr>
        <w:t>All Own</w:t>
      </w:r>
      <w:r>
        <w:rPr>
          <w:spacing w:val="-1"/>
          <w:sz w:val="24"/>
          <w:szCs w:val="24"/>
        </w:rPr>
        <w:t>e</w:t>
      </w:r>
      <w:r>
        <w:rPr>
          <w:sz w:val="24"/>
          <w:szCs w:val="24"/>
        </w:rPr>
        <w:t xml:space="preserve">rs, </w:t>
      </w:r>
      <w:r>
        <w:rPr>
          <w:spacing w:val="-1"/>
          <w:sz w:val="24"/>
          <w:szCs w:val="24"/>
        </w:rPr>
        <w:t>O</w:t>
      </w:r>
      <w:r>
        <w:rPr>
          <w:spacing w:val="1"/>
          <w:sz w:val="24"/>
          <w:szCs w:val="24"/>
        </w:rPr>
        <w:t>c</w:t>
      </w:r>
      <w:r>
        <w:rPr>
          <w:spacing w:val="-1"/>
          <w:sz w:val="24"/>
          <w:szCs w:val="24"/>
        </w:rPr>
        <w:t>c</w:t>
      </w:r>
      <w:r>
        <w:rPr>
          <w:sz w:val="24"/>
          <w:szCs w:val="24"/>
        </w:rPr>
        <w:t>up</w:t>
      </w:r>
      <w:r>
        <w:rPr>
          <w:spacing w:val="-1"/>
          <w:sz w:val="24"/>
          <w:szCs w:val="24"/>
        </w:rPr>
        <w:t>a</w:t>
      </w:r>
      <w:r>
        <w:rPr>
          <w:sz w:val="24"/>
          <w:szCs w:val="24"/>
        </w:rPr>
        <w:t xml:space="preserve">nts, </w:t>
      </w:r>
      <w:r>
        <w:rPr>
          <w:spacing w:val="3"/>
          <w:sz w:val="24"/>
          <w:szCs w:val="24"/>
        </w:rPr>
        <w:t>l</w:t>
      </w:r>
      <w:r>
        <w:rPr>
          <w:spacing w:val="-1"/>
          <w:sz w:val="24"/>
          <w:szCs w:val="24"/>
        </w:rPr>
        <w:t>e</w:t>
      </w:r>
      <w:r>
        <w:rPr>
          <w:sz w:val="24"/>
          <w:szCs w:val="24"/>
        </w:rPr>
        <w:t>sse</w:t>
      </w:r>
      <w:r>
        <w:rPr>
          <w:spacing w:val="-1"/>
          <w:sz w:val="24"/>
          <w:szCs w:val="24"/>
        </w:rPr>
        <w:t>e</w:t>
      </w:r>
      <w:r>
        <w:rPr>
          <w:sz w:val="24"/>
          <w:szCs w:val="24"/>
        </w:rPr>
        <w:t>s, ten</w:t>
      </w:r>
      <w:r>
        <w:rPr>
          <w:spacing w:val="-1"/>
          <w:sz w:val="24"/>
          <w:szCs w:val="24"/>
        </w:rPr>
        <w:t>a</w:t>
      </w:r>
      <w:r>
        <w:rPr>
          <w:spacing w:val="1"/>
          <w:sz w:val="24"/>
          <w:szCs w:val="24"/>
        </w:rPr>
        <w:t>n</w:t>
      </w:r>
      <w:r>
        <w:rPr>
          <w:sz w:val="24"/>
          <w:szCs w:val="24"/>
        </w:rPr>
        <w:t xml:space="preserve">ts, </w:t>
      </w:r>
      <w:r>
        <w:rPr>
          <w:spacing w:val="1"/>
          <w:sz w:val="24"/>
          <w:szCs w:val="24"/>
        </w:rPr>
        <w:t>i</w:t>
      </w:r>
      <w:r>
        <w:rPr>
          <w:sz w:val="24"/>
          <w:szCs w:val="24"/>
        </w:rPr>
        <w:t>nvi</w:t>
      </w:r>
      <w:r>
        <w:rPr>
          <w:spacing w:val="1"/>
          <w:sz w:val="24"/>
          <w:szCs w:val="24"/>
        </w:rPr>
        <w:t>t</w:t>
      </w:r>
      <w:r>
        <w:rPr>
          <w:spacing w:val="-1"/>
          <w:sz w:val="24"/>
          <w:szCs w:val="24"/>
        </w:rPr>
        <w:t>ee</w:t>
      </w:r>
      <w:r>
        <w:rPr>
          <w:sz w:val="24"/>
          <w:szCs w:val="24"/>
        </w:rPr>
        <w:t>s,</w:t>
      </w:r>
      <w:r>
        <w:rPr>
          <w:spacing w:val="2"/>
          <w:sz w:val="24"/>
          <w:szCs w:val="24"/>
        </w:rPr>
        <w:t xml:space="preserve"> </w:t>
      </w:r>
      <w:r>
        <w:rPr>
          <w:spacing w:val="-1"/>
          <w:sz w:val="24"/>
          <w:szCs w:val="24"/>
        </w:rPr>
        <w:t>c</w:t>
      </w:r>
      <w:r>
        <w:rPr>
          <w:sz w:val="24"/>
          <w:szCs w:val="24"/>
        </w:rPr>
        <w:t>ontr</w:t>
      </w:r>
      <w:r>
        <w:rPr>
          <w:spacing w:val="-1"/>
          <w:sz w:val="24"/>
          <w:szCs w:val="24"/>
        </w:rPr>
        <w:t>ac</w:t>
      </w:r>
      <w:r>
        <w:rPr>
          <w:sz w:val="24"/>
          <w:szCs w:val="24"/>
        </w:rPr>
        <w:t xml:space="preserve">tors, </w:t>
      </w:r>
      <w:r>
        <w:rPr>
          <w:spacing w:val="2"/>
          <w:sz w:val="24"/>
          <w:szCs w:val="24"/>
        </w:rPr>
        <w:t>s</w:t>
      </w:r>
      <w:r>
        <w:rPr>
          <w:spacing w:val="-1"/>
          <w:sz w:val="24"/>
          <w:szCs w:val="24"/>
        </w:rPr>
        <w:t>e</w:t>
      </w:r>
      <w:r>
        <w:rPr>
          <w:sz w:val="24"/>
          <w:szCs w:val="24"/>
        </w:rPr>
        <w:t>rvi</w:t>
      </w:r>
      <w:r>
        <w:rPr>
          <w:spacing w:val="-1"/>
          <w:sz w:val="24"/>
          <w:szCs w:val="24"/>
        </w:rPr>
        <w:t>c</w:t>
      </w:r>
      <w:r>
        <w:rPr>
          <w:sz w:val="24"/>
          <w:szCs w:val="24"/>
        </w:rPr>
        <w:t>e</w:t>
      </w:r>
      <w:r>
        <w:rPr>
          <w:spacing w:val="-1"/>
          <w:sz w:val="24"/>
          <w:szCs w:val="24"/>
        </w:rPr>
        <w:t xml:space="preserve"> </w:t>
      </w:r>
      <w:r>
        <w:rPr>
          <w:spacing w:val="2"/>
          <w:sz w:val="24"/>
          <w:szCs w:val="24"/>
        </w:rPr>
        <w:t>p</w:t>
      </w:r>
      <w:r>
        <w:rPr>
          <w:sz w:val="24"/>
          <w:szCs w:val="24"/>
        </w:rPr>
        <w:t>rov</w:t>
      </w:r>
      <w:r>
        <w:rPr>
          <w:spacing w:val="2"/>
          <w:sz w:val="24"/>
          <w:szCs w:val="24"/>
        </w:rPr>
        <w:t>i</w:t>
      </w:r>
      <w:r>
        <w:rPr>
          <w:sz w:val="24"/>
          <w:szCs w:val="24"/>
        </w:rPr>
        <w:t>d</w:t>
      </w:r>
      <w:r>
        <w:rPr>
          <w:spacing w:val="-1"/>
          <w:sz w:val="24"/>
          <w:szCs w:val="24"/>
        </w:rPr>
        <w:t>e</w:t>
      </w:r>
      <w:r>
        <w:rPr>
          <w:sz w:val="24"/>
          <w:szCs w:val="24"/>
        </w:rPr>
        <w:t xml:space="preserve">rs, </w:t>
      </w:r>
      <w:r>
        <w:rPr>
          <w:spacing w:val="-1"/>
          <w:sz w:val="24"/>
          <w:szCs w:val="24"/>
        </w:rPr>
        <w:t>e</w:t>
      </w:r>
      <w:r>
        <w:rPr>
          <w:sz w:val="24"/>
          <w:szCs w:val="24"/>
        </w:rPr>
        <w:t>tc. should be f</w:t>
      </w:r>
      <w:r>
        <w:rPr>
          <w:spacing w:val="-2"/>
          <w:sz w:val="24"/>
          <w:szCs w:val="24"/>
        </w:rPr>
        <w:t>a</w:t>
      </w:r>
      <w:r>
        <w:rPr>
          <w:sz w:val="24"/>
          <w:szCs w:val="24"/>
        </w:rPr>
        <w:t>m</w:t>
      </w:r>
      <w:r>
        <w:rPr>
          <w:spacing w:val="1"/>
          <w:sz w:val="24"/>
          <w:szCs w:val="24"/>
        </w:rPr>
        <w:t>i</w:t>
      </w:r>
      <w:r>
        <w:rPr>
          <w:sz w:val="24"/>
          <w:szCs w:val="24"/>
        </w:rPr>
        <w:t>l</w:t>
      </w:r>
      <w:r>
        <w:rPr>
          <w:spacing w:val="1"/>
          <w:sz w:val="24"/>
          <w:szCs w:val="24"/>
        </w:rPr>
        <w:t>i</w:t>
      </w:r>
      <w:r>
        <w:rPr>
          <w:spacing w:val="-1"/>
          <w:sz w:val="24"/>
          <w:szCs w:val="24"/>
        </w:rPr>
        <w:t>a</w:t>
      </w:r>
      <w:r>
        <w:rPr>
          <w:sz w:val="24"/>
          <w:szCs w:val="24"/>
        </w:rPr>
        <w:t xml:space="preserve">r </w:t>
      </w:r>
      <w:r>
        <w:rPr>
          <w:spacing w:val="-1"/>
          <w:sz w:val="24"/>
          <w:szCs w:val="24"/>
        </w:rPr>
        <w:t>w</w:t>
      </w:r>
      <w:r>
        <w:rPr>
          <w:sz w:val="24"/>
          <w:szCs w:val="24"/>
        </w:rPr>
        <w:t>i</w:t>
      </w:r>
      <w:r>
        <w:rPr>
          <w:spacing w:val="1"/>
          <w:sz w:val="24"/>
          <w:szCs w:val="24"/>
        </w:rPr>
        <w:t>t</w:t>
      </w:r>
      <w:r>
        <w:rPr>
          <w:sz w:val="24"/>
          <w:szCs w:val="24"/>
        </w:rPr>
        <w:t>h these</w:t>
      </w:r>
      <w:r>
        <w:rPr>
          <w:spacing w:val="-1"/>
          <w:sz w:val="24"/>
          <w:szCs w:val="24"/>
        </w:rPr>
        <w:t xml:space="preserve"> </w:t>
      </w:r>
      <w:r>
        <w:rPr>
          <w:sz w:val="24"/>
          <w:szCs w:val="24"/>
        </w:rPr>
        <w:t>guid</w:t>
      </w:r>
      <w:r>
        <w:rPr>
          <w:spacing w:val="2"/>
          <w:sz w:val="24"/>
          <w:szCs w:val="24"/>
        </w:rPr>
        <w:t>e</w:t>
      </w:r>
      <w:r>
        <w:rPr>
          <w:sz w:val="24"/>
          <w:szCs w:val="24"/>
        </w:rPr>
        <w:t>l</w:t>
      </w:r>
      <w:r>
        <w:rPr>
          <w:spacing w:val="1"/>
          <w:sz w:val="24"/>
          <w:szCs w:val="24"/>
        </w:rPr>
        <w:t>i</w:t>
      </w:r>
      <w:r>
        <w:rPr>
          <w:sz w:val="24"/>
          <w:szCs w:val="24"/>
        </w:rPr>
        <w:t>n</w:t>
      </w:r>
      <w:r>
        <w:rPr>
          <w:spacing w:val="-1"/>
          <w:sz w:val="24"/>
          <w:szCs w:val="24"/>
        </w:rPr>
        <w:t>e</w:t>
      </w:r>
      <w:r>
        <w:rPr>
          <w:sz w:val="24"/>
          <w:szCs w:val="24"/>
        </w:rPr>
        <w:t xml:space="preserve">s </w:t>
      </w:r>
      <w:r>
        <w:rPr>
          <w:spacing w:val="-1"/>
          <w:sz w:val="24"/>
          <w:szCs w:val="24"/>
        </w:rPr>
        <w:t>a</w:t>
      </w:r>
      <w:r>
        <w:rPr>
          <w:sz w:val="24"/>
          <w:szCs w:val="24"/>
        </w:rPr>
        <w:t xml:space="preserve">nd </w:t>
      </w:r>
      <w:r>
        <w:rPr>
          <w:spacing w:val="-1"/>
          <w:sz w:val="24"/>
          <w:szCs w:val="24"/>
        </w:rPr>
        <w:t>a</w:t>
      </w:r>
      <w:r>
        <w:rPr>
          <w:sz w:val="24"/>
          <w:szCs w:val="24"/>
        </w:rPr>
        <w:t xml:space="preserve">re </w:t>
      </w:r>
      <w:r>
        <w:rPr>
          <w:spacing w:val="-1"/>
          <w:sz w:val="24"/>
          <w:szCs w:val="24"/>
        </w:rPr>
        <w:t>e</w:t>
      </w:r>
      <w:r>
        <w:rPr>
          <w:sz w:val="24"/>
          <w:szCs w:val="24"/>
        </w:rPr>
        <w:t>xp</w:t>
      </w:r>
      <w:r>
        <w:rPr>
          <w:spacing w:val="1"/>
          <w:sz w:val="24"/>
          <w:szCs w:val="24"/>
        </w:rPr>
        <w:t>e</w:t>
      </w:r>
      <w:r>
        <w:rPr>
          <w:spacing w:val="-1"/>
          <w:sz w:val="24"/>
          <w:szCs w:val="24"/>
        </w:rPr>
        <w:t>c</w:t>
      </w:r>
      <w:r>
        <w:rPr>
          <w:sz w:val="24"/>
          <w:szCs w:val="24"/>
        </w:rPr>
        <w:t>ted to</w:t>
      </w:r>
      <w:r>
        <w:rPr>
          <w:spacing w:val="2"/>
          <w:sz w:val="24"/>
          <w:szCs w:val="24"/>
        </w:rPr>
        <w:t xml:space="preserve"> </w:t>
      </w:r>
      <w:r>
        <w:rPr>
          <w:spacing w:val="-1"/>
          <w:sz w:val="24"/>
          <w:szCs w:val="24"/>
        </w:rPr>
        <w:t>c</w:t>
      </w:r>
      <w:r>
        <w:rPr>
          <w:sz w:val="24"/>
          <w:szCs w:val="24"/>
        </w:rPr>
        <w:t>ondu</w:t>
      </w:r>
      <w:r>
        <w:rPr>
          <w:spacing w:val="-1"/>
          <w:sz w:val="24"/>
          <w:szCs w:val="24"/>
        </w:rPr>
        <w:t>c</w:t>
      </w:r>
      <w:r>
        <w:rPr>
          <w:sz w:val="24"/>
          <w:szCs w:val="24"/>
        </w:rPr>
        <w:t xml:space="preserve">t </w:t>
      </w:r>
      <w:r>
        <w:rPr>
          <w:spacing w:val="1"/>
          <w:sz w:val="24"/>
          <w:szCs w:val="24"/>
        </w:rPr>
        <w:t>t</w:t>
      </w:r>
      <w:r>
        <w:rPr>
          <w:sz w:val="24"/>
          <w:szCs w:val="24"/>
        </w:rPr>
        <w:t>h</w:t>
      </w:r>
      <w:r>
        <w:rPr>
          <w:spacing w:val="-1"/>
          <w:sz w:val="24"/>
          <w:szCs w:val="24"/>
        </w:rPr>
        <w:t>e</w:t>
      </w:r>
      <w:r>
        <w:rPr>
          <w:sz w:val="24"/>
          <w:szCs w:val="24"/>
        </w:rPr>
        <w:t>mselv</w:t>
      </w:r>
      <w:r>
        <w:rPr>
          <w:spacing w:val="-1"/>
          <w:sz w:val="24"/>
          <w:szCs w:val="24"/>
        </w:rPr>
        <w:t>e</w:t>
      </w:r>
      <w:r>
        <w:rPr>
          <w:sz w:val="24"/>
          <w:szCs w:val="24"/>
        </w:rPr>
        <w:t>s whi</w:t>
      </w:r>
      <w:r>
        <w:rPr>
          <w:spacing w:val="3"/>
          <w:sz w:val="24"/>
          <w:szCs w:val="24"/>
        </w:rPr>
        <w:t>l</w:t>
      </w:r>
      <w:r>
        <w:rPr>
          <w:sz w:val="24"/>
          <w:szCs w:val="24"/>
        </w:rPr>
        <w:t>e</w:t>
      </w:r>
      <w:r>
        <w:rPr>
          <w:spacing w:val="-1"/>
          <w:sz w:val="24"/>
          <w:szCs w:val="24"/>
        </w:rPr>
        <w:t xml:space="preserve"> </w:t>
      </w:r>
      <w:r>
        <w:rPr>
          <w:sz w:val="24"/>
          <w:szCs w:val="24"/>
        </w:rPr>
        <w:t xml:space="preserve">in </w:t>
      </w:r>
      <w:r>
        <w:rPr>
          <w:spacing w:val="1"/>
          <w:sz w:val="24"/>
          <w:szCs w:val="24"/>
        </w:rPr>
        <w:t>t</w:t>
      </w:r>
      <w:r>
        <w:rPr>
          <w:sz w:val="24"/>
          <w:szCs w:val="24"/>
        </w:rPr>
        <w:t>he</w:t>
      </w:r>
      <w:r>
        <w:rPr>
          <w:spacing w:val="-1"/>
          <w:sz w:val="24"/>
          <w:szCs w:val="24"/>
        </w:rPr>
        <w:t xml:space="preserve"> </w:t>
      </w:r>
      <w:r>
        <w:rPr>
          <w:sz w:val="24"/>
          <w:szCs w:val="24"/>
        </w:rPr>
        <w:t>Com</w:t>
      </w:r>
      <w:r>
        <w:rPr>
          <w:spacing w:val="1"/>
          <w:sz w:val="24"/>
          <w:szCs w:val="24"/>
        </w:rPr>
        <w:t>m</w:t>
      </w:r>
      <w:r>
        <w:rPr>
          <w:sz w:val="24"/>
          <w:szCs w:val="24"/>
        </w:rPr>
        <w:t>uni</w:t>
      </w:r>
      <w:r>
        <w:rPr>
          <w:spacing w:val="1"/>
          <w:sz w:val="24"/>
          <w:szCs w:val="24"/>
        </w:rPr>
        <w:t>t</w:t>
      </w:r>
      <w:r>
        <w:rPr>
          <w:sz w:val="24"/>
          <w:szCs w:val="24"/>
        </w:rPr>
        <w:t>y in a mann</w:t>
      </w:r>
      <w:r>
        <w:rPr>
          <w:spacing w:val="-1"/>
          <w:sz w:val="24"/>
          <w:szCs w:val="24"/>
        </w:rPr>
        <w:t>e</w:t>
      </w:r>
      <w:r>
        <w:rPr>
          <w:sz w:val="24"/>
          <w:szCs w:val="24"/>
        </w:rPr>
        <w:t xml:space="preserve">r </w:t>
      </w:r>
      <w:r>
        <w:rPr>
          <w:spacing w:val="-2"/>
          <w:sz w:val="24"/>
          <w:szCs w:val="24"/>
        </w:rPr>
        <w:t>c</w:t>
      </w:r>
      <w:r>
        <w:rPr>
          <w:sz w:val="24"/>
          <w:szCs w:val="24"/>
        </w:rPr>
        <w:t>ompatib</w:t>
      </w:r>
      <w:r>
        <w:rPr>
          <w:spacing w:val="1"/>
          <w:sz w:val="24"/>
          <w:szCs w:val="24"/>
        </w:rPr>
        <w:t>l</w:t>
      </w:r>
      <w:r>
        <w:rPr>
          <w:sz w:val="24"/>
          <w:szCs w:val="24"/>
        </w:rPr>
        <w:t>e</w:t>
      </w:r>
      <w:r>
        <w:rPr>
          <w:spacing w:val="-1"/>
          <w:sz w:val="24"/>
          <w:szCs w:val="24"/>
        </w:rPr>
        <w:t xml:space="preserve"> </w:t>
      </w:r>
      <w:r>
        <w:rPr>
          <w:sz w:val="24"/>
          <w:szCs w:val="24"/>
        </w:rPr>
        <w:t>with</w:t>
      </w:r>
      <w:r>
        <w:rPr>
          <w:spacing w:val="3"/>
          <w:sz w:val="24"/>
          <w:szCs w:val="24"/>
        </w:rPr>
        <w:t xml:space="preserve"> </w:t>
      </w:r>
      <w:r>
        <w:rPr>
          <w:sz w:val="24"/>
          <w:szCs w:val="24"/>
        </w:rPr>
        <w:t>the guid</w:t>
      </w:r>
      <w:r>
        <w:rPr>
          <w:spacing w:val="-1"/>
          <w:sz w:val="24"/>
          <w:szCs w:val="24"/>
        </w:rPr>
        <w:t>a</w:t>
      </w:r>
      <w:r>
        <w:rPr>
          <w:sz w:val="24"/>
          <w:szCs w:val="24"/>
        </w:rPr>
        <w:t>n</w:t>
      </w:r>
      <w:r>
        <w:rPr>
          <w:spacing w:val="-1"/>
          <w:sz w:val="24"/>
          <w:szCs w:val="24"/>
        </w:rPr>
        <w:t>c</w:t>
      </w:r>
      <w:r>
        <w:rPr>
          <w:sz w:val="24"/>
          <w:szCs w:val="24"/>
        </w:rPr>
        <w:t>e</w:t>
      </w:r>
      <w:r>
        <w:rPr>
          <w:spacing w:val="-1"/>
          <w:sz w:val="24"/>
          <w:szCs w:val="24"/>
        </w:rPr>
        <w:t xml:space="preserve"> </w:t>
      </w:r>
      <w:r>
        <w:rPr>
          <w:sz w:val="24"/>
          <w:szCs w:val="24"/>
        </w:rPr>
        <w:t>pro</w:t>
      </w:r>
      <w:r>
        <w:rPr>
          <w:spacing w:val="-1"/>
          <w:sz w:val="24"/>
          <w:szCs w:val="24"/>
        </w:rPr>
        <w:t>v</w:t>
      </w:r>
      <w:r>
        <w:rPr>
          <w:sz w:val="24"/>
          <w:szCs w:val="24"/>
        </w:rPr>
        <w:t>i</w:t>
      </w:r>
      <w:r>
        <w:rPr>
          <w:spacing w:val="3"/>
          <w:sz w:val="24"/>
          <w:szCs w:val="24"/>
        </w:rPr>
        <w:t>d</w:t>
      </w:r>
      <w:r>
        <w:rPr>
          <w:spacing w:val="-1"/>
          <w:sz w:val="24"/>
          <w:szCs w:val="24"/>
        </w:rPr>
        <w:t>e</w:t>
      </w:r>
      <w:r>
        <w:rPr>
          <w:sz w:val="24"/>
          <w:szCs w:val="24"/>
        </w:rPr>
        <w:t>d by</w:t>
      </w:r>
      <w:r>
        <w:rPr>
          <w:spacing w:val="2"/>
          <w:sz w:val="24"/>
          <w:szCs w:val="24"/>
        </w:rPr>
        <w:t xml:space="preserve"> </w:t>
      </w:r>
      <w:r>
        <w:rPr>
          <w:sz w:val="24"/>
          <w:szCs w:val="24"/>
        </w:rPr>
        <w:t>these</w:t>
      </w:r>
      <w:r>
        <w:rPr>
          <w:spacing w:val="-1"/>
          <w:sz w:val="24"/>
          <w:szCs w:val="24"/>
        </w:rPr>
        <w:t xml:space="preserve"> </w:t>
      </w:r>
      <w:r>
        <w:rPr>
          <w:sz w:val="24"/>
          <w:szCs w:val="24"/>
        </w:rPr>
        <w:t>A</w:t>
      </w:r>
      <w:r>
        <w:rPr>
          <w:spacing w:val="-1"/>
          <w:sz w:val="24"/>
          <w:szCs w:val="24"/>
        </w:rPr>
        <w:t>rc</w:t>
      </w:r>
      <w:r>
        <w:rPr>
          <w:sz w:val="24"/>
          <w:szCs w:val="24"/>
        </w:rPr>
        <w:t>hi</w:t>
      </w:r>
      <w:r>
        <w:rPr>
          <w:spacing w:val="1"/>
          <w:sz w:val="24"/>
          <w:szCs w:val="24"/>
        </w:rPr>
        <w:t>te</w:t>
      </w:r>
      <w:r>
        <w:rPr>
          <w:spacing w:val="-1"/>
          <w:sz w:val="24"/>
          <w:szCs w:val="24"/>
        </w:rPr>
        <w:t>c</w:t>
      </w:r>
      <w:r>
        <w:rPr>
          <w:sz w:val="24"/>
          <w:szCs w:val="24"/>
        </w:rPr>
        <w:t>tur</w:t>
      </w:r>
      <w:r>
        <w:rPr>
          <w:spacing w:val="-1"/>
          <w:sz w:val="24"/>
          <w:szCs w:val="24"/>
        </w:rPr>
        <w:t>a</w:t>
      </w:r>
      <w:r>
        <w:rPr>
          <w:sz w:val="24"/>
          <w:szCs w:val="24"/>
        </w:rPr>
        <w:t>l Gui</w:t>
      </w:r>
      <w:r>
        <w:rPr>
          <w:spacing w:val="3"/>
          <w:sz w:val="24"/>
          <w:szCs w:val="24"/>
        </w:rPr>
        <w:t>d</w:t>
      </w:r>
      <w:r>
        <w:rPr>
          <w:spacing w:val="-1"/>
          <w:sz w:val="24"/>
          <w:szCs w:val="24"/>
        </w:rPr>
        <w:t>e</w:t>
      </w:r>
      <w:r>
        <w:rPr>
          <w:sz w:val="24"/>
          <w:szCs w:val="24"/>
        </w:rPr>
        <w:t>l</w:t>
      </w:r>
      <w:r>
        <w:rPr>
          <w:spacing w:val="1"/>
          <w:sz w:val="24"/>
          <w:szCs w:val="24"/>
        </w:rPr>
        <w:t>i</w:t>
      </w:r>
      <w:r>
        <w:rPr>
          <w:sz w:val="24"/>
          <w:szCs w:val="24"/>
        </w:rPr>
        <w:t>n</w:t>
      </w:r>
      <w:r>
        <w:rPr>
          <w:spacing w:val="-1"/>
          <w:sz w:val="24"/>
          <w:szCs w:val="24"/>
        </w:rPr>
        <w:t>e</w:t>
      </w:r>
      <w:r>
        <w:rPr>
          <w:sz w:val="24"/>
          <w:szCs w:val="24"/>
        </w:rPr>
        <w:t xml:space="preserve">s.  </w:t>
      </w:r>
      <w:r w:rsidR="0050385A">
        <w:rPr>
          <w:sz w:val="24"/>
          <w:szCs w:val="24"/>
        </w:rPr>
        <w:t xml:space="preserve"> The ARC shall make the Architectural Guidelines available to Owners and Occupants</w:t>
      </w:r>
      <w:r w:rsidR="00056F94">
        <w:rPr>
          <w:sz w:val="24"/>
          <w:szCs w:val="24"/>
        </w:rPr>
        <w:t xml:space="preserve">. </w:t>
      </w:r>
    </w:p>
    <w:p w14:paraId="3414FBDA" w14:textId="77777777" w:rsidR="001F05C5" w:rsidRDefault="001F05C5">
      <w:pPr>
        <w:spacing w:before="16" w:line="260" w:lineRule="exact"/>
        <w:rPr>
          <w:sz w:val="26"/>
          <w:szCs w:val="26"/>
        </w:rPr>
      </w:pPr>
    </w:p>
    <w:p w14:paraId="240EB6BC" w14:textId="49C7AFDE" w:rsidR="001F05C5" w:rsidRDefault="008C5668">
      <w:pPr>
        <w:ind w:left="108" w:right="117"/>
        <w:rPr>
          <w:sz w:val="24"/>
          <w:szCs w:val="24"/>
        </w:rPr>
      </w:pPr>
      <w:r w:rsidRPr="007F5DB4">
        <w:rPr>
          <w:sz w:val="24"/>
          <w:szCs w:val="24"/>
        </w:rPr>
        <w:t>The</w:t>
      </w:r>
      <w:r w:rsidRPr="007F5DB4">
        <w:rPr>
          <w:spacing w:val="-1"/>
          <w:sz w:val="24"/>
          <w:szCs w:val="24"/>
        </w:rPr>
        <w:t xml:space="preserve"> </w:t>
      </w:r>
      <w:r w:rsidRPr="007F5DB4">
        <w:rPr>
          <w:sz w:val="24"/>
          <w:szCs w:val="24"/>
        </w:rPr>
        <w:t>A</w:t>
      </w:r>
      <w:r w:rsidRPr="007F5DB4">
        <w:rPr>
          <w:spacing w:val="-1"/>
          <w:sz w:val="24"/>
          <w:szCs w:val="24"/>
        </w:rPr>
        <w:t>rc</w:t>
      </w:r>
      <w:r w:rsidRPr="007F5DB4">
        <w:rPr>
          <w:sz w:val="24"/>
          <w:szCs w:val="24"/>
        </w:rPr>
        <w:t>hi</w:t>
      </w:r>
      <w:r w:rsidRPr="007F5DB4">
        <w:rPr>
          <w:spacing w:val="1"/>
          <w:sz w:val="24"/>
          <w:szCs w:val="24"/>
        </w:rPr>
        <w:t>te</w:t>
      </w:r>
      <w:r w:rsidRPr="007F5DB4">
        <w:rPr>
          <w:spacing w:val="-1"/>
          <w:sz w:val="24"/>
          <w:szCs w:val="24"/>
        </w:rPr>
        <w:t>c</w:t>
      </w:r>
      <w:r w:rsidRPr="007F5DB4">
        <w:rPr>
          <w:sz w:val="24"/>
          <w:szCs w:val="24"/>
        </w:rPr>
        <w:t>tur</w:t>
      </w:r>
      <w:r w:rsidRPr="007F5DB4">
        <w:rPr>
          <w:spacing w:val="-1"/>
          <w:sz w:val="24"/>
          <w:szCs w:val="24"/>
        </w:rPr>
        <w:t>a</w:t>
      </w:r>
      <w:r w:rsidRPr="007F5DB4">
        <w:rPr>
          <w:sz w:val="24"/>
          <w:szCs w:val="24"/>
        </w:rPr>
        <w:t>l Guide</w:t>
      </w:r>
      <w:r w:rsidRPr="007F5DB4">
        <w:rPr>
          <w:spacing w:val="2"/>
          <w:sz w:val="24"/>
          <w:szCs w:val="24"/>
        </w:rPr>
        <w:t>l</w:t>
      </w:r>
      <w:r w:rsidRPr="007F5DB4">
        <w:rPr>
          <w:sz w:val="24"/>
          <w:szCs w:val="24"/>
        </w:rPr>
        <w:t>ines listed in this</w:t>
      </w:r>
      <w:r w:rsidRPr="007F5DB4">
        <w:rPr>
          <w:spacing w:val="3"/>
          <w:sz w:val="24"/>
          <w:szCs w:val="24"/>
        </w:rPr>
        <w:t xml:space="preserve"> </w:t>
      </w:r>
      <w:r w:rsidRPr="007F5DB4">
        <w:rPr>
          <w:spacing w:val="-1"/>
          <w:sz w:val="24"/>
          <w:szCs w:val="24"/>
        </w:rPr>
        <w:t>a</w:t>
      </w:r>
      <w:r w:rsidRPr="007F5DB4">
        <w:rPr>
          <w:sz w:val="24"/>
          <w:szCs w:val="24"/>
        </w:rPr>
        <w:t>s may be</w:t>
      </w:r>
      <w:r w:rsidRPr="007F5DB4">
        <w:rPr>
          <w:spacing w:val="-1"/>
          <w:sz w:val="24"/>
          <w:szCs w:val="24"/>
        </w:rPr>
        <w:t xml:space="preserve"> a</w:t>
      </w:r>
      <w:r w:rsidRPr="007F5DB4">
        <w:rPr>
          <w:sz w:val="24"/>
          <w:szCs w:val="24"/>
        </w:rPr>
        <w:t>men</w:t>
      </w:r>
      <w:r w:rsidRPr="007F5DB4">
        <w:rPr>
          <w:spacing w:val="2"/>
          <w:sz w:val="24"/>
          <w:szCs w:val="24"/>
        </w:rPr>
        <w:t>d</w:t>
      </w:r>
      <w:r w:rsidRPr="007F5DB4">
        <w:rPr>
          <w:spacing w:val="-1"/>
          <w:sz w:val="24"/>
          <w:szCs w:val="24"/>
        </w:rPr>
        <w:t>e</w:t>
      </w:r>
      <w:r w:rsidRPr="007F5DB4">
        <w:rPr>
          <w:sz w:val="24"/>
          <w:szCs w:val="24"/>
        </w:rPr>
        <w:t>d,</w:t>
      </w:r>
      <w:r w:rsidRPr="007F5DB4">
        <w:rPr>
          <w:spacing w:val="2"/>
          <w:sz w:val="24"/>
          <w:szCs w:val="24"/>
        </w:rPr>
        <w:t xml:space="preserve"> </w:t>
      </w:r>
      <w:r w:rsidRPr="007F5DB4">
        <w:rPr>
          <w:sz w:val="24"/>
          <w:szCs w:val="24"/>
        </w:rPr>
        <w:t>mod</w:t>
      </w:r>
      <w:r w:rsidRPr="007F5DB4">
        <w:rPr>
          <w:spacing w:val="1"/>
          <w:sz w:val="24"/>
          <w:szCs w:val="24"/>
        </w:rPr>
        <w:t>i</w:t>
      </w:r>
      <w:r w:rsidRPr="007F5DB4">
        <w:rPr>
          <w:sz w:val="24"/>
          <w:szCs w:val="24"/>
        </w:rPr>
        <w:t>fi</w:t>
      </w:r>
      <w:r w:rsidRPr="007F5DB4">
        <w:rPr>
          <w:spacing w:val="-1"/>
          <w:sz w:val="24"/>
          <w:szCs w:val="24"/>
        </w:rPr>
        <w:t>e</w:t>
      </w:r>
      <w:r w:rsidRPr="007F5DB4">
        <w:rPr>
          <w:sz w:val="24"/>
          <w:szCs w:val="24"/>
        </w:rPr>
        <w:t>d or suppl</w:t>
      </w:r>
      <w:r w:rsidRPr="007F5DB4">
        <w:rPr>
          <w:spacing w:val="-1"/>
          <w:sz w:val="24"/>
          <w:szCs w:val="24"/>
        </w:rPr>
        <w:t>e</w:t>
      </w:r>
      <w:r w:rsidRPr="007F5DB4">
        <w:rPr>
          <w:sz w:val="24"/>
          <w:szCs w:val="24"/>
        </w:rPr>
        <w:t>ment</w:t>
      </w:r>
      <w:r w:rsidRPr="007F5DB4">
        <w:rPr>
          <w:spacing w:val="-1"/>
          <w:sz w:val="24"/>
          <w:szCs w:val="24"/>
        </w:rPr>
        <w:t>e</w:t>
      </w:r>
      <w:r w:rsidRPr="007F5DB4">
        <w:rPr>
          <w:sz w:val="24"/>
          <w:szCs w:val="24"/>
        </w:rPr>
        <w:t>d as</w:t>
      </w:r>
      <w:r>
        <w:rPr>
          <w:sz w:val="24"/>
          <w:szCs w:val="24"/>
        </w:rPr>
        <w:t xml:space="preserve"> p</w:t>
      </w:r>
      <w:r>
        <w:rPr>
          <w:spacing w:val="-1"/>
          <w:sz w:val="24"/>
          <w:szCs w:val="24"/>
        </w:rPr>
        <w:t>r</w:t>
      </w:r>
      <w:r>
        <w:rPr>
          <w:sz w:val="24"/>
          <w:szCs w:val="24"/>
        </w:rPr>
        <w:t>ovi</w:t>
      </w:r>
      <w:r>
        <w:rPr>
          <w:spacing w:val="3"/>
          <w:sz w:val="24"/>
          <w:szCs w:val="24"/>
        </w:rPr>
        <w:t>d</w:t>
      </w:r>
      <w:r>
        <w:rPr>
          <w:spacing w:val="1"/>
          <w:sz w:val="24"/>
          <w:szCs w:val="24"/>
        </w:rPr>
        <w:t>e</w:t>
      </w:r>
      <w:r>
        <w:rPr>
          <w:sz w:val="24"/>
          <w:szCs w:val="24"/>
        </w:rPr>
        <w:t xml:space="preserve">d in the </w:t>
      </w:r>
      <w:r>
        <w:rPr>
          <w:spacing w:val="1"/>
          <w:sz w:val="24"/>
          <w:szCs w:val="24"/>
        </w:rPr>
        <w:t>D</w:t>
      </w:r>
      <w:r>
        <w:rPr>
          <w:spacing w:val="-1"/>
          <w:sz w:val="24"/>
          <w:szCs w:val="24"/>
        </w:rPr>
        <w:t>ec</w:t>
      </w:r>
      <w:r>
        <w:rPr>
          <w:sz w:val="24"/>
          <w:szCs w:val="24"/>
        </w:rPr>
        <w:t>l</w:t>
      </w:r>
      <w:r>
        <w:rPr>
          <w:spacing w:val="2"/>
          <w:sz w:val="24"/>
          <w:szCs w:val="24"/>
        </w:rPr>
        <w:t>a</w:t>
      </w:r>
      <w:r>
        <w:rPr>
          <w:sz w:val="24"/>
          <w:szCs w:val="24"/>
        </w:rPr>
        <w:t>r</w:t>
      </w:r>
      <w:r>
        <w:rPr>
          <w:spacing w:val="-2"/>
          <w:sz w:val="24"/>
          <w:szCs w:val="24"/>
        </w:rPr>
        <w:t>a</w:t>
      </w:r>
      <w:r>
        <w:rPr>
          <w:sz w:val="24"/>
          <w:szCs w:val="24"/>
        </w:rPr>
        <w:t>t</w:t>
      </w:r>
      <w:r>
        <w:rPr>
          <w:spacing w:val="1"/>
          <w:sz w:val="24"/>
          <w:szCs w:val="24"/>
        </w:rPr>
        <w:t>i</w:t>
      </w:r>
      <w:r>
        <w:rPr>
          <w:sz w:val="24"/>
          <w:szCs w:val="24"/>
        </w:rPr>
        <w:t xml:space="preserve">on </w:t>
      </w:r>
      <w:r>
        <w:rPr>
          <w:spacing w:val="-1"/>
          <w:sz w:val="24"/>
          <w:szCs w:val="24"/>
        </w:rPr>
        <w:t>a</w:t>
      </w:r>
      <w:r>
        <w:rPr>
          <w:sz w:val="24"/>
          <w:szCs w:val="24"/>
        </w:rPr>
        <w:t xml:space="preserve">nd </w:t>
      </w:r>
      <w:r>
        <w:rPr>
          <w:spacing w:val="-1"/>
          <w:sz w:val="24"/>
          <w:szCs w:val="24"/>
        </w:rPr>
        <w:t>a</w:t>
      </w:r>
      <w:r>
        <w:rPr>
          <w:sz w:val="24"/>
          <w:szCs w:val="24"/>
        </w:rPr>
        <w:t>ll</w:t>
      </w:r>
      <w:r>
        <w:rPr>
          <w:spacing w:val="1"/>
          <w:sz w:val="24"/>
          <w:szCs w:val="24"/>
        </w:rPr>
        <w:t xml:space="preserve"> </w:t>
      </w:r>
      <w:r>
        <w:rPr>
          <w:sz w:val="24"/>
          <w:szCs w:val="24"/>
        </w:rPr>
        <w:t>pro</w:t>
      </w:r>
      <w:r>
        <w:rPr>
          <w:spacing w:val="-1"/>
          <w:sz w:val="24"/>
          <w:szCs w:val="24"/>
        </w:rPr>
        <w:t>v</w:t>
      </w:r>
      <w:r>
        <w:rPr>
          <w:sz w:val="24"/>
          <w:szCs w:val="24"/>
        </w:rPr>
        <w:t>is</w:t>
      </w:r>
      <w:r>
        <w:rPr>
          <w:spacing w:val="1"/>
          <w:sz w:val="24"/>
          <w:szCs w:val="24"/>
        </w:rPr>
        <w:t>i</w:t>
      </w:r>
      <w:r>
        <w:rPr>
          <w:sz w:val="24"/>
          <w:szCs w:val="24"/>
        </w:rPr>
        <w:t>ons of the</w:t>
      </w:r>
      <w:r>
        <w:rPr>
          <w:spacing w:val="-1"/>
          <w:sz w:val="24"/>
          <w:szCs w:val="24"/>
        </w:rPr>
        <w:t xml:space="preserve"> </w:t>
      </w:r>
      <w:r>
        <w:rPr>
          <w:sz w:val="24"/>
          <w:szCs w:val="24"/>
        </w:rPr>
        <w:t>D</w:t>
      </w:r>
      <w:r>
        <w:rPr>
          <w:spacing w:val="-1"/>
          <w:sz w:val="24"/>
          <w:szCs w:val="24"/>
        </w:rPr>
        <w:t>ec</w:t>
      </w:r>
      <w:r>
        <w:rPr>
          <w:spacing w:val="3"/>
          <w:sz w:val="24"/>
          <w:szCs w:val="24"/>
        </w:rPr>
        <w:t>l</w:t>
      </w:r>
      <w:r>
        <w:rPr>
          <w:spacing w:val="-1"/>
          <w:sz w:val="24"/>
          <w:szCs w:val="24"/>
        </w:rPr>
        <w:t>a</w:t>
      </w:r>
      <w:r>
        <w:rPr>
          <w:sz w:val="24"/>
          <w:szCs w:val="24"/>
        </w:rPr>
        <w:t>r</w:t>
      </w:r>
      <w:r>
        <w:rPr>
          <w:spacing w:val="-2"/>
          <w:sz w:val="24"/>
          <w:szCs w:val="24"/>
        </w:rPr>
        <w:t>a</w:t>
      </w:r>
      <w:r>
        <w:rPr>
          <w:sz w:val="24"/>
          <w:szCs w:val="24"/>
        </w:rPr>
        <w:t>t</w:t>
      </w:r>
      <w:r>
        <w:rPr>
          <w:spacing w:val="1"/>
          <w:sz w:val="24"/>
          <w:szCs w:val="24"/>
        </w:rPr>
        <w:t>i</w:t>
      </w:r>
      <w:r>
        <w:rPr>
          <w:sz w:val="24"/>
          <w:szCs w:val="24"/>
        </w:rPr>
        <w:t xml:space="preserve">on </w:t>
      </w:r>
      <w:r>
        <w:rPr>
          <w:spacing w:val="1"/>
          <w:sz w:val="24"/>
          <w:szCs w:val="24"/>
        </w:rPr>
        <w:t>a</w:t>
      </w:r>
      <w:r>
        <w:rPr>
          <w:sz w:val="24"/>
          <w:szCs w:val="24"/>
        </w:rPr>
        <w:t>re</w:t>
      </w:r>
      <w:r>
        <w:rPr>
          <w:spacing w:val="-2"/>
          <w:sz w:val="24"/>
          <w:szCs w:val="24"/>
        </w:rPr>
        <w:t xml:space="preserve"> </w:t>
      </w:r>
      <w:r>
        <w:rPr>
          <w:sz w:val="24"/>
          <w:szCs w:val="24"/>
        </w:rPr>
        <w:t>bi</w:t>
      </w:r>
      <w:r>
        <w:rPr>
          <w:spacing w:val="3"/>
          <w:sz w:val="24"/>
          <w:szCs w:val="24"/>
        </w:rPr>
        <w:t>n</w:t>
      </w:r>
      <w:r>
        <w:rPr>
          <w:sz w:val="24"/>
          <w:szCs w:val="24"/>
        </w:rPr>
        <w:t xml:space="preserve">ding upon </w:t>
      </w:r>
      <w:r>
        <w:rPr>
          <w:spacing w:val="-1"/>
          <w:sz w:val="24"/>
          <w:szCs w:val="24"/>
        </w:rPr>
        <w:t>eac</w:t>
      </w:r>
      <w:r>
        <w:rPr>
          <w:sz w:val="24"/>
          <w:szCs w:val="24"/>
        </w:rPr>
        <w:t xml:space="preserve">h </w:t>
      </w:r>
      <w:r>
        <w:rPr>
          <w:spacing w:val="2"/>
          <w:sz w:val="24"/>
          <w:szCs w:val="24"/>
        </w:rPr>
        <w:t>O</w:t>
      </w:r>
      <w:r>
        <w:rPr>
          <w:sz w:val="24"/>
          <w:szCs w:val="24"/>
        </w:rPr>
        <w:t>wn</w:t>
      </w:r>
      <w:r>
        <w:rPr>
          <w:spacing w:val="-1"/>
          <w:sz w:val="24"/>
          <w:szCs w:val="24"/>
        </w:rPr>
        <w:t>e</w:t>
      </w:r>
      <w:r>
        <w:rPr>
          <w:sz w:val="24"/>
          <w:szCs w:val="24"/>
        </w:rPr>
        <w:t>r,</w:t>
      </w:r>
      <w:r>
        <w:rPr>
          <w:spacing w:val="1"/>
          <w:sz w:val="24"/>
          <w:szCs w:val="24"/>
        </w:rPr>
        <w:t xml:space="preserve"> </w:t>
      </w:r>
      <w:r>
        <w:rPr>
          <w:sz w:val="24"/>
          <w:szCs w:val="24"/>
        </w:rPr>
        <w:t>O</w:t>
      </w:r>
      <w:r>
        <w:rPr>
          <w:spacing w:val="-1"/>
          <w:sz w:val="24"/>
          <w:szCs w:val="24"/>
        </w:rPr>
        <w:t>cc</w:t>
      </w:r>
      <w:r>
        <w:rPr>
          <w:sz w:val="24"/>
          <w:szCs w:val="24"/>
        </w:rPr>
        <w:t>u</w:t>
      </w:r>
      <w:r>
        <w:rPr>
          <w:spacing w:val="2"/>
          <w:sz w:val="24"/>
          <w:szCs w:val="24"/>
        </w:rPr>
        <w:t>p</w:t>
      </w:r>
      <w:r>
        <w:rPr>
          <w:spacing w:val="-1"/>
          <w:sz w:val="24"/>
          <w:szCs w:val="24"/>
        </w:rPr>
        <w:t>a</w:t>
      </w:r>
      <w:r>
        <w:rPr>
          <w:sz w:val="24"/>
          <w:szCs w:val="24"/>
        </w:rPr>
        <w:t xml:space="preserve">nt, </w:t>
      </w:r>
      <w:r>
        <w:rPr>
          <w:spacing w:val="1"/>
          <w:sz w:val="24"/>
          <w:szCs w:val="24"/>
        </w:rPr>
        <w:t>l</w:t>
      </w:r>
      <w:r>
        <w:rPr>
          <w:spacing w:val="-1"/>
          <w:sz w:val="24"/>
          <w:szCs w:val="24"/>
        </w:rPr>
        <w:t>e</w:t>
      </w:r>
      <w:r>
        <w:rPr>
          <w:sz w:val="24"/>
          <w:szCs w:val="24"/>
        </w:rPr>
        <w:t>sse</w:t>
      </w:r>
      <w:r>
        <w:rPr>
          <w:spacing w:val="-1"/>
          <w:sz w:val="24"/>
          <w:szCs w:val="24"/>
        </w:rPr>
        <w:t>e</w:t>
      </w:r>
      <w:r>
        <w:rPr>
          <w:sz w:val="24"/>
          <w:szCs w:val="24"/>
        </w:rPr>
        <w:t>, ten</w:t>
      </w:r>
      <w:r>
        <w:rPr>
          <w:spacing w:val="-1"/>
          <w:sz w:val="24"/>
          <w:szCs w:val="24"/>
        </w:rPr>
        <w:t>a</w:t>
      </w:r>
      <w:r>
        <w:rPr>
          <w:sz w:val="24"/>
          <w:szCs w:val="24"/>
        </w:rPr>
        <w:t>nt</w:t>
      </w:r>
      <w:r>
        <w:rPr>
          <w:spacing w:val="3"/>
          <w:sz w:val="24"/>
          <w:szCs w:val="24"/>
        </w:rPr>
        <w:t xml:space="preserve"> </w:t>
      </w:r>
      <w:r>
        <w:rPr>
          <w:spacing w:val="-1"/>
          <w:sz w:val="24"/>
          <w:szCs w:val="24"/>
        </w:rPr>
        <w:t>a</w:t>
      </w:r>
      <w:r>
        <w:rPr>
          <w:sz w:val="24"/>
          <w:szCs w:val="24"/>
        </w:rPr>
        <w:t>nd inv</w:t>
      </w:r>
      <w:r>
        <w:rPr>
          <w:spacing w:val="1"/>
          <w:sz w:val="24"/>
          <w:szCs w:val="24"/>
        </w:rPr>
        <w:t>i</w:t>
      </w:r>
      <w:r>
        <w:rPr>
          <w:sz w:val="24"/>
          <w:szCs w:val="24"/>
        </w:rPr>
        <w:t>tee</w:t>
      </w:r>
      <w:r>
        <w:rPr>
          <w:spacing w:val="-1"/>
          <w:sz w:val="24"/>
          <w:szCs w:val="24"/>
        </w:rPr>
        <w:t xml:space="preserve"> a</w:t>
      </w:r>
      <w:r>
        <w:rPr>
          <w:sz w:val="24"/>
          <w:szCs w:val="24"/>
        </w:rPr>
        <w:t>nd sh</w:t>
      </w:r>
      <w:r>
        <w:rPr>
          <w:spacing w:val="-1"/>
          <w:sz w:val="24"/>
          <w:szCs w:val="24"/>
        </w:rPr>
        <w:t>a</w:t>
      </w:r>
      <w:r>
        <w:rPr>
          <w:sz w:val="24"/>
          <w:szCs w:val="24"/>
        </w:rPr>
        <w:t>ll</w:t>
      </w:r>
      <w:r>
        <w:rPr>
          <w:spacing w:val="1"/>
          <w:sz w:val="24"/>
          <w:szCs w:val="24"/>
        </w:rPr>
        <w:t xml:space="preserve"> </w:t>
      </w:r>
      <w:r>
        <w:rPr>
          <w:sz w:val="24"/>
          <w:szCs w:val="24"/>
        </w:rPr>
        <w:t>be</w:t>
      </w:r>
      <w:r>
        <w:rPr>
          <w:spacing w:val="-1"/>
          <w:sz w:val="24"/>
          <w:szCs w:val="24"/>
        </w:rPr>
        <w:t xml:space="preserve"> </w:t>
      </w:r>
      <w:r>
        <w:rPr>
          <w:sz w:val="24"/>
          <w:szCs w:val="24"/>
        </w:rPr>
        <w:t>strictly</w:t>
      </w:r>
      <w:r>
        <w:rPr>
          <w:spacing w:val="3"/>
          <w:sz w:val="24"/>
          <w:szCs w:val="24"/>
        </w:rPr>
        <w:t xml:space="preserve"> </w:t>
      </w:r>
      <w:r>
        <w:rPr>
          <w:spacing w:val="-1"/>
          <w:sz w:val="24"/>
          <w:szCs w:val="24"/>
        </w:rPr>
        <w:t>e</w:t>
      </w:r>
      <w:r>
        <w:rPr>
          <w:sz w:val="24"/>
          <w:szCs w:val="24"/>
        </w:rPr>
        <w:t>nfo</w:t>
      </w:r>
      <w:r>
        <w:rPr>
          <w:spacing w:val="-1"/>
          <w:sz w:val="24"/>
          <w:szCs w:val="24"/>
        </w:rPr>
        <w:t>r</w:t>
      </w:r>
      <w:r>
        <w:rPr>
          <w:spacing w:val="1"/>
          <w:sz w:val="24"/>
          <w:szCs w:val="24"/>
        </w:rPr>
        <w:t>c</w:t>
      </w:r>
      <w:r>
        <w:rPr>
          <w:spacing w:val="-1"/>
          <w:sz w:val="24"/>
          <w:szCs w:val="24"/>
        </w:rPr>
        <w:t>e</w:t>
      </w:r>
      <w:r>
        <w:rPr>
          <w:sz w:val="24"/>
          <w:szCs w:val="24"/>
        </w:rPr>
        <w:t>d.  Vi</w:t>
      </w:r>
      <w:r>
        <w:rPr>
          <w:spacing w:val="4"/>
          <w:sz w:val="24"/>
          <w:szCs w:val="24"/>
        </w:rPr>
        <w:t>o</w:t>
      </w:r>
      <w:r>
        <w:rPr>
          <w:sz w:val="24"/>
          <w:szCs w:val="24"/>
        </w:rPr>
        <w:t>lations of</w:t>
      </w:r>
      <w:r>
        <w:rPr>
          <w:spacing w:val="1"/>
          <w:sz w:val="24"/>
          <w:szCs w:val="24"/>
        </w:rPr>
        <w:t xml:space="preserve"> </w:t>
      </w:r>
      <w:r>
        <w:rPr>
          <w:sz w:val="24"/>
          <w:szCs w:val="24"/>
        </w:rPr>
        <w:t>the A</w:t>
      </w:r>
      <w:r>
        <w:rPr>
          <w:spacing w:val="-1"/>
          <w:sz w:val="24"/>
          <w:szCs w:val="24"/>
        </w:rPr>
        <w:t>rc</w:t>
      </w:r>
      <w:r>
        <w:rPr>
          <w:sz w:val="24"/>
          <w:szCs w:val="24"/>
        </w:rPr>
        <w:t>hi</w:t>
      </w:r>
      <w:r>
        <w:rPr>
          <w:spacing w:val="1"/>
          <w:sz w:val="24"/>
          <w:szCs w:val="24"/>
        </w:rPr>
        <w:t>t</w:t>
      </w:r>
      <w:r>
        <w:rPr>
          <w:spacing w:val="-1"/>
          <w:sz w:val="24"/>
          <w:szCs w:val="24"/>
        </w:rPr>
        <w:t>ec</w:t>
      </w:r>
      <w:r>
        <w:rPr>
          <w:sz w:val="24"/>
          <w:szCs w:val="24"/>
        </w:rPr>
        <w:t>tu</w:t>
      </w:r>
      <w:r>
        <w:rPr>
          <w:spacing w:val="2"/>
          <w:sz w:val="24"/>
          <w:szCs w:val="24"/>
        </w:rPr>
        <w:t>r</w:t>
      </w:r>
      <w:r>
        <w:rPr>
          <w:spacing w:val="-1"/>
          <w:sz w:val="24"/>
          <w:szCs w:val="24"/>
        </w:rPr>
        <w:t>a</w:t>
      </w:r>
      <w:r>
        <w:rPr>
          <w:sz w:val="24"/>
          <w:szCs w:val="24"/>
        </w:rPr>
        <w:t>l Guidelines</w:t>
      </w:r>
      <w:r>
        <w:rPr>
          <w:spacing w:val="2"/>
          <w:sz w:val="24"/>
          <w:szCs w:val="24"/>
        </w:rPr>
        <w:t xml:space="preserve"> </w:t>
      </w:r>
      <w:r>
        <w:rPr>
          <w:sz w:val="24"/>
          <w:szCs w:val="24"/>
        </w:rPr>
        <w:t>or the</w:t>
      </w:r>
      <w:r>
        <w:rPr>
          <w:spacing w:val="-1"/>
          <w:sz w:val="24"/>
          <w:szCs w:val="24"/>
        </w:rPr>
        <w:t xml:space="preserve"> </w:t>
      </w:r>
      <w:r>
        <w:rPr>
          <w:sz w:val="24"/>
          <w:szCs w:val="24"/>
        </w:rPr>
        <w:t>D</w:t>
      </w:r>
      <w:r>
        <w:rPr>
          <w:spacing w:val="-1"/>
          <w:sz w:val="24"/>
          <w:szCs w:val="24"/>
        </w:rPr>
        <w:t>ec</w:t>
      </w:r>
      <w:r>
        <w:rPr>
          <w:spacing w:val="3"/>
          <w:sz w:val="24"/>
          <w:szCs w:val="24"/>
        </w:rPr>
        <w:t>l</w:t>
      </w:r>
      <w:r>
        <w:rPr>
          <w:spacing w:val="-1"/>
          <w:sz w:val="24"/>
          <w:szCs w:val="24"/>
        </w:rPr>
        <w:t>a</w:t>
      </w:r>
      <w:r>
        <w:rPr>
          <w:sz w:val="24"/>
          <w:szCs w:val="24"/>
        </w:rPr>
        <w:t>r</w:t>
      </w:r>
      <w:r>
        <w:rPr>
          <w:spacing w:val="-2"/>
          <w:sz w:val="24"/>
          <w:szCs w:val="24"/>
        </w:rPr>
        <w:t>a</w:t>
      </w:r>
      <w:r>
        <w:rPr>
          <w:sz w:val="24"/>
          <w:szCs w:val="24"/>
        </w:rPr>
        <w:t>t</w:t>
      </w:r>
      <w:r>
        <w:rPr>
          <w:spacing w:val="1"/>
          <w:sz w:val="24"/>
          <w:szCs w:val="24"/>
        </w:rPr>
        <w:t>i</w:t>
      </w:r>
      <w:r>
        <w:rPr>
          <w:sz w:val="24"/>
          <w:szCs w:val="24"/>
        </w:rPr>
        <w:t xml:space="preserve">on </w:t>
      </w:r>
      <w:r>
        <w:rPr>
          <w:spacing w:val="1"/>
          <w:sz w:val="24"/>
          <w:szCs w:val="24"/>
        </w:rPr>
        <w:t>a</w:t>
      </w:r>
      <w:r>
        <w:rPr>
          <w:sz w:val="24"/>
          <w:szCs w:val="24"/>
        </w:rPr>
        <w:t>re</w:t>
      </w:r>
      <w:r>
        <w:rPr>
          <w:spacing w:val="-2"/>
          <w:sz w:val="24"/>
          <w:szCs w:val="24"/>
        </w:rPr>
        <w:t xml:space="preserve"> </w:t>
      </w:r>
      <w:r>
        <w:rPr>
          <w:sz w:val="24"/>
          <w:szCs w:val="24"/>
        </w:rPr>
        <w:t>s</w:t>
      </w:r>
      <w:r>
        <w:rPr>
          <w:spacing w:val="2"/>
          <w:sz w:val="24"/>
          <w:szCs w:val="24"/>
        </w:rPr>
        <w:t>u</w:t>
      </w:r>
      <w:r>
        <w:rPr>
          <w:sz w:val="24"/>
          <w:szCs w:val="24"/>
        </w:rPr>
        <w:t>bje</w:t>
      </w:r>
      <w:r>
        <w:rPr>
          <w:spacing w:val="-1"/>
          <w:sz w:val="24"/>
          <w:szCs w:val="24"/>
        </w:rPr>
        <w:t>c</w:t>
      </w:r>
      <w:r>
        <w:rPr>
          <w:sz w:val="24"/>
          <w:szCs w:val="24"/>
        </w:rPr>
        <w:t xml:space="preserve">t </w:t>
      </w:r>
      <w:r>
        <w:rPr>
          <w:spacing w:val="1"/>
          <w:sz w:val="24"/>
          <w:szCs w:val="24"/>
        </w:rPr>
        <w:t>t</w:t>
      </w:r>
      <w:r>
        <w:rPr>
          <w:sz w:val="24"/>
          <w:szCs w:val="24"/>
        </w:rPr>
        <w:t>o s</w:t>
      </w:r>
      <w:r>
        <w:rPr>
          <w:spacing w:val="-1"/>
          <w:sz w:val="24"/>
          <w:szCs w:val="24"/>
        </w:rPr>
        <w:t>a</w:t>
      </w:r>
      <w:r>
        <w:rPr>
          <w:sz w:val="24"/>
          <w:szCs w:val="24"/>
        </w:rPr>
        <w:t>n</w:t>
      </w:r>
      <w:r>
        <w:rPr>
          <w:spacing w:val="-1"/>
          <w:sz w:val="24"/>
          <w:szCs w:val="24"/>
        </w:rPr>
        <w:t>c</w:t>
      </w:r>
      <w:r>
        <w:rPr>
          <w:sz w:val="24"/>
          <w:szCs w:val="24"/>
        </w:rPr>
        <w:t>t</w:t>
      </w:r>
      <w:r>
        <w:rPr>
          <w:spacing w:val="1"/>
          <w:sz w:val="24"/>
          <w:szCs w:val="24"/>
        </w:rPr>
        <w:t>i</w:t>
      </w:r>
      <w:r>
        <w:rPr>
          <w:sz w:val="24"/>
          <w:szCs w:val="24"/>
        </w:rPr>
        <w:t>ons</w:t>
      </w:r>
      <w:r w:rsidR="00274136">
        <w:rPr>
          <w:sz w:val="24"/>
          <w:szCs w:val="24"/>
        </w:rPr>
        <w:t xml:space="preserve"> and enforcement measures</w:t>
      </w:r>
      <w:r>
        <w:rPr>
          <w:sz w:val="24"/>
          <w:szCs w:val="24"/>
        </w:rPr>
        <w:t xml:space="preserve"> </w:t>
      </w:r>
      <w:r>
        <w:rPr>
          <w:spacing w:val="-1"/>
          <w:sz w:val="24"/>
          <w:szCs w:val="24"/>
        </w:rPr>
        <w:t>a</w:t>
      </w:r>
      <w:r>
        <w:rPr>
          <w:sz w:val="24"/>
          <w:szCs w:val="24"/>
        </w:rPr>
        <w:t>s pro</w:t>
      </w:r>
      <w:r>
        <w:rPr>
          <w:spacing w:val="2"/>
          <w:sz w:val="24"/>
          <w:szCs w:val="24"/>
        </w:rPr>
        <w:t>v</w:t>
      </w:r>
      <w:r>
        <w:rPr>
          <w:sz w:val="24"/>
          <w:szCs w:val="24"/>
        </w:rPr>
        <w:t xml:space="preserve">ided in the </w:t>
      </w:r>
      <w:r>
        <w:rPr>
          <w:spacing w:val="-1"/>
          <w:sz w:val="24"/>
          <w:szCs w:val="24"/>
        </w:rPr>
        <w:t>Dec</w:t>
      </w:r>
      <w:r>
        <w:rPr>
          <w:sz w:val="24"/>
          <w:szCs w:val="24"/>
        </w:rPr>
        <w:t>l</w:t>
      </w:r>
      <w:r>
        <w:rPr>
          <w:spacing w:val="2"/>
          <w:sz w:val="24"/>
          <w:szCs w:val="24"/>
        </w:rPr>
        <w:t>a</w:t>
      </w:r>
      <w:r>
        <w:rPr>
          <w:sz w:val="24"/>
          <w:szCs w:val="24"/>
        </w:rPr>
        <w:t>r</w:t>
      </w:r>
      <w:r>
        <w:rPr>
          <w:spacing w:val="-2"/>
          <w:sz w:val="24"/>
          <w:szCs w:val="24"/>
        </w:rPr>
        <w:t>a</w:t>
      </w:r>
      <w:r>
        <w:rPr>
          <w:sz w:val="24"/>
          <w:szCs w:val="24"/>
        </w:rPr>
        <w:t>t</w:t>
      </w:r>
      <w:r>
        <w:rPr>
          <w:spacing w:val="1"/>
          <w:sz w:val="24"/>
          <w:szCs w:val="24"/>
        </w:rPr>
        <w:t>i</w:t>
      </w:r>
      <w:r>
        <w:rPr>
          <w:sz w:val="24"/>
          <w:szCs w:val="24"/>
        </w:rPr>
        <w:t>on</w:t>
      </w:r>
      <w:r w:rsidR="004D3C1C">
        <w:rPr>
          <w:sz w:val="24"/>
          <w:szCs w:val="24"/>
        </w:rPr>
        <w:t xml:space="preserve"> and the Bylaws of Apalachee Falls Community Association, Inc</w:t>
      </w:r>
      <w:r>
        <w:rPr>
          <w:sz w:val="24"/>
          <w:szCs w:val="24"/>
        </w:rPr>
        <w:t>.</w:t>
      </w:r>
    </w:p>
    <w:p w14:paraId="63850A49" w14:textId="77777777" w:rsidR="001F05C5" w:rsidRDefault="001F05C5">
      <w:pPr>
        <w:spacing w:before="16" w:line="260" w:lineRule="exact"/>
        <w:rPr>
          <w:sz w:val="26"/>
          <w:szCs w:val="26"/>
        </w:rPr>
      </w:pPr>
    </w:p>
    <w:p w14:paraId="01E87102" w14:textId="20C99528" w:rsidR="001F05C5" w:rsidRDefault="008C5668">
      <w:pPr>
        <w:ind w:left="108" w:right="190" w:firstLine="840"/>
        <w:rPr>
          <w:sz w:val="24"/>
          <w:szCs w:val="24"/>
        </w:rPr>
      </w:pPr>
      <w:r>
        <w:rPr>
          <w:sz w:val="24"/>
          <w:szCs w:val="24"/>
        </w:rPr>
        <w:t>E</w:t>
      </w:r>
      <w:r>
        <w:rPr>
          <w:spacing w:val="-1"/>
          <w:sz w:val="24"/>
          <w:szCs w:val="24"/>
        </w:rPr>
        <w:t>ac</w:t>
      </w:r>
      <w:r>
        <w:rPr>
          <w:sz w:val="24"/>
          <w:szCs w:val="24"/>
        </w:rPr>
        <w:t>h O</w:t>
      </w:r>
      <w:r>
        <w:rPr>
          <w:spacing w:val="-1"/>
          <w:sz w:val="24"/>
          <w:szCs w:val="24"/>
        </w:rPr>
        <w:t>w</w:t>
      </w:r>
      <w:r>
        <w:rPr>
          <w:spacing w:val="2"/>
          <w:sz w:val="24"/>
          <w:szCs w:val="24"/>
        </w:rPr>
        <w:t>n</w:t>
      </w:r>
      <w:r>
        <w:rPr>
          <w:spacing w:val="-1"/>
          <w:sz w:val="24"/>
          <w:szCs w:val="24"/>
        </w:rPr>
        <w:t>e</w:t>
      </w:r>
      <w:r>
        <w:rPr>
          <w:sz w:val="24"/>
          <w:szCs w:val="24"/>
        </w:rPr>
        <w:t>r, by</w:t>
      </w:r>
      <w:r>
        <w:rPr>
          <w:spacing w:val="-1"/>
          <w:sz w:val="24"/>
          <w:szCs w:val="24"/>
        </w:rPr>
        <w:t xml:space="preserve"> </w:t>
      </w:r>
      <w:r>
        <w:rPr>
          <w:spacing w:val="1"/>
          <w:sz w:val="24"/>
          <w:szCs w:val="24"/>
        </w:rPr>
        <w:t>a</w:t>
      </w:r>
      <w:r>
        <w:rPr>
          <w:spacing w:val="-1"/>
          <w:sz w:val="24"/>
          <w:szCs w:val="24"/>
        </w:rPr>
        <w:t>c</w:t>
      </w:r>
      <w:r>
        <w:rPr>
          <w:spacing w:val="1"/>
          <w:sz w:val="24"/>
          <w:szCs w:val="24"/>
        </w:rPr>
        <w:t>c</w:t>
      </w:r>
      <w:r>
        <w:rPr>
          <w:spacing w:val="-1"/>
          <w:sz w:val="24"/>
          <w:szCs w:val="24"/>
        </w:rPr>
        <w:t>e</w:t>
      </w:r>
      <w:r>
        <w:rPr>
          <w:sz w:val="24"/>
          <w:szCs w:val="24"/>
        </w:rPr>
        <w:t>pt</w:t>
      </w:r>
      <w:r>
        <w:rPr>
          <w:spacing w:val="2"/>
          <w:sz w:val="24"/>
          <w:szCs w:val="24"/>
        </w:rPr>
        <w:t>a</w:t>
      </w:r>
      <w:r>
        <w:rPr>
          <w:sz w:val="24"/>
          <w:szCs w:val="24"/>
        </w:rPr>
        <w:t>n</w:t>
      </w:r>
      <w:r>
        <w:rPr>
          <w:spacing w:val="-1"/>
          <w:sz w:val="24"/>
          <w:szCs w:val="24"/>
        </w:rPr>
        <w:t>c</w:t>
      </w:r>
      <w:r>
        <w:rPr>
          <w:sz w:val="24"/>
          <w:szCs w:val="24"/>
        </w:rPr>
        <w:t>e</w:t>
      </w:r>
      <w:r>
        <w:rPr>
          <w:spacing w:val="-1"/>
          <w:sz w:val="24"/>
          <w:szCs w:val="24"/>
        </w:rPr>
        <w:t xml:space="preserve"> </w:t>
      </w:r>
      <w:r>
        <w:rPr>
          <w:sz w:val="24"/>
          <w:szCs w:val="24"/>
        </w:rPr>
        <w:t>of a</w:t>
      </w:r>
      <w:r>
        <w:rPr>
          <w:spacing w:val="-2"/>
          <w:sz w:val="24"/>
          <w:szCs w:val="24"/>
        </w:rPr>
        <w:t xml:space="preserve"> </w:t>
      </w:r>
      <w:r>
        <w:rPr>
          <w:spacing w:val="2"/>
          <w:sz w:val="24"/>
          <w:szCs w:val="24"/>
        </w:rPr>
        <w:t>d</w:t>
      </w:r>
      <w:r>
        <w:rPr>
          <w:spacing w:val="-1"/>
          <w:sz w:val="24"/>
          <w:szCs w:val="24"/>
        </w:rPr>
        <w:t>ee</w:t>
      </w:r>
      <w:r>
        <w:rPr>
          <w:sz w:val="24"/>
          <w:szCs w:val="24"/>
        </w:rPr>
        <w:t xml:space="preserve">d </w:t>
      </w:r>
      <w:r>
        <w:rPr>
          <w:spacing w:val="2"/>
          <w:sz w:val="24"/>
          <w:szCs w:val="24"/>
        </w:rPr>
        <w:t>o</w:t>
      </w:r>
      <w:r>
        <w:rPr>
          <w:sz w:val="24"/>
          <w:szCs w:val="24"/>
        </w:rPr>
        <w:t xml:space="preserve">r </w:t>
      </w:r>
      <w:r>
        <w:rPr>
          <w:spacing w:val="-2"/>
          <w:sz w:val="24"/>
          <w:szCs w:val="24"/>
        </w:rPr>
        <w:t>e</w:t>
      </w:r>
      <w:r>
        <w:rPr>
          <w:sz w:val="24"/>
          <w:szCs w:val="24"/>
        </w:rPr>
        <w:t>nte</w:t>
      </w:r>
      <w:r>
        <w:rPr>
          <w:spacing w:val="-1"/>
          <w:sz w:val="24"/>
          <w:szCs w:val="24"/>
        </w:rPr>
        <w:t>r</w:t>
      </w:r>
      <w:r>
        <w:rPr>
          <w:sz w:val="24"/>
          <w:szCs w:val="24"/>
        </w:rPr>
        <w:t>ing</w:t>
      </w:r>
      <w:r>
        <w:rPr>
          <w:spacing w:val="3"/>
          <w:sz w:val="24"/>
          <w:szCs w:val="24"/>
        </w:rPr>
        <w:t xml:space="preserve"> </w:t>
      </w:r>
      <w:r>
        <w:rPr>
          <w:sz w:val="24"/>
          <w:szCs w:val="24"/>
        </w:rPr>
        <w:t>in</w:t>
      </w:r>
      <w:r>
        <w:rPr>
          <w:spacing w:val="1"/>
          <w:sz w:val="24"/>
          <w:szCs w:val="24"/>
        </w:rPr>
        <w:t>t</w:t>
      </w:r>
      <w:r>
        <w:rPr>
          <w:sz w:val="24"/>
          <w:szCs w:val="24"/>
        </w:rPr>
        <w:t>o a</w:t>
      </w:r>
      <w:r>
        <w:rPr>
          <w:spacing w:val="-1"/>
          <w:sz w:val="24"/>
          <w:szCs w:val="24"/>
        </w:rPr>
        <w:t xml:space="preserve"> c</w:t>
      </w:r>
      <w:r>
        <w:rPr>
          <w:sz w:val="24"/>
          <w:szCs w:val="24"/>
        </w:rPr>
        <w:t>ontr</w:t>
      </w:r>
      <w:r>
        <w:rPr>
          <w:spacing w:val="-1"/>
          <w:sz w:val="24"/>
          <w:szCs w:val="24"/>
        </w:rPr>
        <w:t>ac</w:t>
      </w:r>
      <w:r>
        <w:rPr>
          <w:sz w:val="24"/>
          <w:szCs w:val="24"/>
        </w:rPr>
        <w:t xml:space="preserve">t of </w:t>
      </w:r>
      <w:r>
        <w:rPr>
          <w:spacing w:val="2"/>
          <w:sz w:val="24"/>
          <w:szCs w:val="24"/>
        </w:rPr>
        <w:t>s</w:t>
      </w:r>
      <w:r>
        <w:rPr>
          <w:spacing w:val="-1"/>
          <w:sz w:val="24"/>
          <w:szCs w:val="24"/>
        </w:rPr>
        <w:t>a</w:t>
      </w:r>
      <w:r>
        <w:rPr>
          <w:sz w:val="24"/>
          <w:szCs w:val="24"/>
        </w:rPr>
        <w:t xml:space="preserve">le, </w:t>
      </w:r>
      <w:r>
        <w:rPr>
          <w:spacing w:val="1"/>
          <w:sz w:val="24"/>
          <w:szCs w:val="24"/>
        </w:rPr>
        <w:t>ac</w:t>
      </w:r>
      <w:r>
        <w:rPr>
          <w:sz w:val="24"/>
          <w:szCs w:val="24"/>
        </w:rPr>
        <w:t>knowl</w:t>
      </w:r>
      <w:r>
        <w:rPr>
          <w:spacing w:val="-1"/>
          <w:sz w:val="24"/>
          <w:szCs w:val="24"/>
        </w:rPr>
        <w:t>e</w:t>
      </w:r>
      <w:r>
        <w:rPr>
          <w:sz w:val="24"/>
          <w:szCs w:val="24"/>
        </w:rPr>
        <w:t>dg</w:t>
      </w:r>
      <w:r>
        <w:rPr>
          <w:spacing w:val="-1"/>
          <w:sz w:val="24"/>
          <w:szCs w:val="24"/>
        </w:rPr>
        <w:t>e</w:t>
      </w:r>
      <w:r>
        <w:rPr>
          <w:sz w:val="24"/>
          <w:szCs w:val="24"/>
        </w:rPr>
        <w:t xml:space="preserve">s </w:t>
      </w:r>
      <w:r>
        <w:rPr>
          <w:spacing w:val="-1"/>
          <w:sz w:val="24"/>
          <w:szCs w:val="24"/>
        </w:rPr>
        <w:t>a</w:t>
      </w:r>
      <w:r>
        <w:rPr>
          <w:sz w:val="24"/>
          <w:szCs w:val="24"/>
        </w:rPr>
        <w:t xml:space="preserve">nd </w:t>
      </w:r>
      <w:r>
        <w:rPr>
          <w:spacing w:val="-1"/>
          <w:sz w:val="24"/>
          <w:szCs w:val="24"/>
        </w:rPr>
        <w:t>a</w:t>
      </w:r>
      <w:r>
        <w:rPr>
          <w:sz w:val="24"/>
          <w:szCs w:val="24"/>
        </w:rPr>
        <w:t>gr</w:t>
      </w:r>
      <w:r>
        <w:rPr>
          <w:spacing w:val="-2"/>
          <w:sz w:val="24"/>
          <w:szCs w:val="24"/>
        </w:rPr>
        <w:t>e</w:t>
      </w:r>
      <w:r>
        <w:rPr>
          <w:spacing w:val="-1"/>
          <w:sz w:val="24"/>
          <w:szCs w:val="24"/>
        </w:rPr>
        <w:t>e</w:t>
      </w:r>
      <w:r>
        <w:rPr>
          <w:sz w:val="24"/>
          <w:szCs w:val="24"/>
        </w:rPr>
        <w:t>s t</w:t>
      </w:r>
      <w:r>
        <w:rPr>
          <w:spacing w:val="3"/>
          <w:sz w:val="24"/>
          <w:szCs w:val="24"/>
        </w:rPr>
        <w:t>h</w:t>
      </w:r>
      <w:r>
        <w:rPr>
          <w:spacing w:val="-1"/>
          <w:sz w:val="24"/>
          <w:szCs w:val="24"/>
        </w:rPr>
        <w:t>a</w:t>
      </w:r>
      <w:r>
        <w:rPr>
          <w:sz w:val="24"/>
          <w:szCs w:val="24"/>
        </w:rPr>
        <w:t xml:space="preserve">t </w:t>
      </w:r>
      <w:r>
        <w:rPr>
          <w:spacing w:val="1"/>
          <w:sz w:val="24"/>
          <w:szCs w:val="24"/>
        </w:rPr>
        <w:t>t</w:t>
      </w:r>
      <w:r>
        <w:rPr>
          <w:sz w:val="24"/>
          <w:szCs w:val="24"/>
        </w:rPr>
        <w:t>he</w:t>
      </w:r>
      <w:r>
        <w:rPr>
          <w:spacing w:val="-1"/>
          <w:sz w:val="24"/>
          <w:szCs w:val="24"/>
        </w:rPr>
        <w:t xml:space="preserve"> </w:t>
      </w:r>
      <w:r>
        <w:rPr>
          <w:sz w:val="24"/>
          <w:szCs w:val="24"/>
        </w:rPr>
        <w:t>use</w:t>
      </w:r>
      <w:r>
        <w:rPr>
          <w:spacing w:val="-1"/>
          <w:sz w:val="24"/>
          <w:szCs w:val="24"/>
        </w:rPr>
        <w:t xml:space="preserve"> a</w:t>
      </w:r>
      <w:r>
        <w:rPr>
          <w:sz w:val="24"/>
          <w:szCs w:val="24"/>
        </w:rPr>
        <w:t>nd</w:t>
      </w:r>
      <w:r>
        <w:rPr>
          <w:spacing w:val="2"/>
          <w:sz w:val="24"/>
          <w:szCs w:val="24"/>
        </w:rPr>
        <w:t xml:space="preserve"> </w:t>
      </w:r>
      <w:r>
        <w:rPr>
          <w:spacing w:val="1"/>
          <w:sz w:val="24"/>
          <w:szCs w:val="24"/>
        </w:rPr>
        <w:t>e</w:t>
      </w:r>
      <w:r>
        <w:rPr>
          <w:sz w:val="24"/>
          <w:szCs w:val="24"/>
        </w:rPr>
        <w:t>njoy</w:t>
      </w:r>
      <w:r>
        <w:rPr>
          <w:spacing w:val="1"/>
          <w:sz w:val="24"/>
          <w:szCs w:val="24"/>
        </w:rPr>
        <w:t>m</w:t>
      </w:r>
      <w:r>
        <w:rPr>
          <w:spacing w:val="-1"/>
          <w:sz w:val="24"/>
          <w:szCs w:val="24"/>
        </w:rPr>
        <w:t>e</w:t>
      </w:r>
      <w:r>
        <w:rPr>
          <w:sz w:val="24"/>
          <w:szCs w:val="24"/>
        </w:rPr>
        <w:t>nt and m</w:t>
      </w:r>
      <w:r>
        <w:rPr>
          <w:spacing w:val="-1"/>
          <w:sz w:val="24"/>
          <w:szCs w:val="24"/>
        </w:rPr>
        <w:t>a</w:t>
      </w:r>
      <w:r>
        <w:rPr>
          <w:sz w:val="24"/>
          <w:szCs w:val="24"/>
        </w:rPr>
        <w:t>rk</w:t>
      </w:r>
      <w:r>
        <w:rPr>
          <w:spacing w:val="-2"/>
          <w:sz w:val="24"/>
          <w:szCs w:val="24"/>
        </w:rPr>
        <w:t>e</w:t>
      </w:r>
      <w:r>
        <w:rPr>
          <w:sz w:val="24"/>
          <w:szCs w:val="24"/>
        </w:rPr>
        <w:t>ta</w:t>
      </w:r>
      <w:r>
        <w:rPr>
          <w:spacing w:val="2"/>
          <w:sz w:val="24"/>
          <w:szCs w:val="24"/>
        </w:rPr>
        <w:t>b</w:t>
      </w:r>
      <w:r>
        <w:rPr>
          <w:sz w:val="24"/>
          <w:szCs w:val="24"/>
        </w:rPr>
        <w:t>i</w:t>
      </w:r>
      <w:r>
        <w:rPr>
          <w:spacing w:val="3"/>
          <w:sz w:val="24"/>
          <w:szCs w:val="24"/>
        </w:rPr>
        <w:t>l</w:t>
      </w:r>
      <w:r>
        <w:rPr>
          <w:sz w:val="24"/>
          <w:szCs w:val="24"/>
        </w:rPr>
        <w:t>i</w:t>
      </w:r>
      <w:r>
        <w:rPr>
          <w:spacing w:val="1"/>
          <w:sz w:val="24"/>
          <w:szCs w:val="24"/>
        </w:rPr>
        <w:t>t</w:t>
      </w:r>
      <w:r>
        <w:rPr>
          <w:sz w:val="24"/>
          <w:szCs w:val="24"/>
        </w:rPr>
        <w:t xml:space="preserve">y of </w:t>
      </w:r>
      <w:r>
        <w:rPr>
          <w:spacing w:val="-1"/>
          <w:sz w:val="24"/>
          <w:szCs w:val="24"/>
        </w:rPr>
        <w:t>h</w:t>
      </w:r>
      <w:r>
        <w:rPr>
          <w:sz w:val="24"/>
          <w:szCs w:val="24"/>
        </w:rPr>
        <w:t>is or h</w:t>
      </w:r>
      <w:r>
        <w:rPr>
          <w:spacing w:val="-1"/>
          <w:sz w:val="24"/>
          <w:szCs w:val="24"/>
        </w:rPr>
        <w:t>e</w:t>
      </w:r>
      <w:r>
        <w:rPr>
          <w:sz w:val="24"/>
          <w:szCs w:val="24"/>
        </w:rPr>
        <w:t xml:space="preserve">r </w:t>
      </w:r>
      <w:r>
        <w:rPr>
          <w:spacing w:val="-1"/>
          <w:sz w:val="24"/>
          <w:szCs w:val="24"/>
        </w:rPr>
        <w:t>L</w:t>
      </w:r>
      <w:r>
        <w:rPr>
          <w:sz w:val="24"/>
          <w:szCs w:val="24"/>
        </w:rPr>
        <w:t>ot c</w:t>
      </w:r>
      <w:r>
        <w:rPr>
          <w:spacing w:val="-1"/>
          <w:sz w:val="24"/>
          <w:szCs w:val="24"/>
        </w:rPr>
        <w:t>a</w:t>
      </w:r>
      <w:r>
        <w:rPr>
          <w:sz w:val="24"/>
          <w:szCs w:val="24"/>
        </w:rPr>
        <w:t xml:space="preserve">n </w:t>
      </w:r>
      <w:r>
        <w:rPr>
          <w:spacing w:val="2"/>
          <w:sz w:val="24"/>
          <w:szCs w:val="24"/>
        </w:rPr>
        <w:t>b</w:t>
      </w:r>
      <w:r>
        <w:rPr>
          <w:sz w:val="24"/>
          <w:szCs w:val="24"/>
        </w:rPr>
        <w:t>e</w:t>
      </w:r>
      <w:r>
        <w:rPr>
          <w:spacing w:val="-1"/>
          <w:sz w:val="24"/>
          <w:szCs w:val="24"/>
        </w:rPr>
        <w:t xml:space="preserve"> a</w:t>
      </w:r>
      <w:r>
        <w:rPr>
          <w:sz w:val="24"/>
          <w:szCs w:val="24"/>
        </w:rPr>
        <w:t>f</w:t>
      </w:r>
      <w:r>
        <w:rPr>
          <w:spacing w:val="1"/>
          <w:sz w:val="24"/>
          <w:szCs w:val="24"/>
        </w:rPr>
        <w:t>f</w:t>
      </w:r>
      <w:r>
        <w:rPr>
          <w:spacing w:val="-1"/>
          <w:sz w:val="24"/>
          <w:szCs w:val="24"/>
        </w:rPr>
        <w:t>ec</w:t>
      </w:r>
      <w:r>
        <w:rPr>
          <w:sz w:val="24"/>
          <w:szCs w:val="24"/>
        </w:rPr>
        <w:t>ted by t</w:t>
      </w:r>
      <w:r>
        <w:rPr>
          <w:spacing w:val="2"/>
          <w:sz w:val="24"/>
          <w:szCs w:val="24"/>
        </w:rPr>
        <w:t>h</w:t>
      </w:r>
      <w:r>
        <w:rPr>
          <w:sz w:val="24"/>
          <w:szCs w:val="24"/>
        </w:rPr>
        <w:t>e</w:t>
      </w:r>
      <w:r>
        <w:rPr>
          <w:spacing w:val="-1"/>
          <w:sz w:val="24"/>
          <w:szCs w:val="24"/>
        </w:rPr>
        <w:t xml:space="preserve"> </w:t>
      </w:r>
      <w:r>
        <w:rPr>
          <w:sz w:val="24"/>
          <w:szCs w:val="24"/>
        </w:rPr>
        <w:t>A</w:t>
      </w:r>
      <w:r>
        <w:rPr>
          <w:spacing w:val="-1"/>
          <w:sz w:val="24"/>
          <w:szCs w:val="24"/>
        </w:rPr>
        <w:t>rc</w:t>
      </w:r>
      <w:r>
        <w:rPr>
          <w:sz w:val="24"/>
          <w:szCs w:val="24"/>
        </w:rPr>
        <w:t>hi</w:t>
      </w:r>
      <w:r>
        <w:rPr>
          <w:spacing w:val="1"/>
          <w:sz w:val="24"/>
          <w:szCs w:val="24"/>
        </w:rPr>
        <w:t>te</w:t>
      </w:r>
      <w:r>
        <w:rPr>
          <w:spacing w:val="-1"/>
          <w:sz w:val="24"/>
          <w:szCs w:val="24"/>
        </w:rPr>
        <w:t>c</w:t>
      </w:r>
      <w:r>
        <w:rPr>
          <w:sz w:val="24"/>
          <w:szCs w:val="24"/>
        </w:rPr>
        <w:t>tur</w:t>
      </w:r>
      <w:r>
        <w:rPr>
          <w:spacing w:val="-1"/>
          <w:sz w:val="24"/>
          <w:szCs w:val="24"/>
        </w:rPr>
        <w:t>a</w:t>
      </w:r>
      <w:r>
        <w:rPr>
          <w:sz w:val="24"/>
          <w:szCs w:val="24"/>
        </w:rPr>
        <w:t>l Guid</w:t>
      </w:r>
      <w:r>
        <w:rPr>
          <w:spacing w:val="-1"/>
          <w:sz w:val="24"/>
          <w:szCs w:val="24"/>
        </w:rPr>
        <w:t>e</w:t>
      </w:r>
      <w:r>
        <w:rPr>
          <w:sz w:val="24"/>
          <w:szCs w:val="24"/>
        </w:rPr>
        <w:t>l</w:t>
      </w:r>
      <w:r>
        <w:rPr>
          <w:spacing w:val="1"/>
          <w:sz w:val="24"/>
          <w:szCs w:val="24"/>
        </w:rPr>
        <w:t>i</w:t>
      </w:r>
      <w:r>
        <w:rPr>
          <w:sz w:val="24"/>
          <w:szCs w:val="24"/>
        </w:rPr>
        <w:t>n</w:t>
      </w:r>
      <w:r>
        <w:rPr>
          <w:spacing w:val="-1"/>
          <w:sz w:val="24"/>
          <w:szCs w:val="24"/>
        </w:rPr>
        <w:t>e</w:t>
      </w:r>
      <w:r>
        <w:rPr>
          <w:sz w:val="24"/>
          <w:szCs w:val="24"/>
        </w:rPr>
        <w:t>s, that the</w:t>
      </w:r>
      <w:r>
        <w:rPr>
          <w:spacing w:val="-1"/>
          <w:sz w:val="24"/>
          <w:szCs w:val="24"/>
        </w:rPr>
        <w:t xml:space="preserve"> </w:t>
      </w:r>
      <w:r>
        <w:rPr>
          <w:sz w:val="24"/>
          <w:szCs w:val="24"/>
        </w:rPr>
        <w:t>A</w:t>
      </w:r>
      <w:r>
        <w:rPr>
          <w:spacing w:val="-1"/>
          <w:sz w:val="24"/>
          <w:szCs w:val="24"/>
        </w:rPr>
        <w:t>rc</w:t>
      </w:r>
      <w:r>
        <w:rPr>
          <w:spacing w:val="2"/>
          <w:sz w:val="24"/>
          <w:szCs w:val="24"/>
        </w:rPr>
        <w:t>h</w:t>
      </w:r>
      <w:r>
        <w:rPr>
          <w:sz w:val="24"/>
          <w:szCs w:val="24"/>
        </w:rPr>
        <w:t>i</w:t>
      </w:r>
      <w:r>
        <w:rPr>
          <w:spacing w:val="1"/>
          <w:sz w:val="24"/>
          <w:szCs w:val="24"/>
        </w:rPr>
        <w:t>t</w:t>
      </w:r>
      <w:r>
        <w:rPr>
          <w:spacing w:val="-1"/>
          <w:sz w:val="24"/>
          <w:szCs w:val="24"/>
        </w:rPr>
        <w:t>ec</w:t>
      </w:r>
      <w:r>
        <w:rPr>
          <w:sz w:val="24"/>
          <w:szCs w:val="24"/>
        </w:rPr>
        <w:t>tur</w:t>
      </w:r>
      <w:r>
        <w:rPr>
          <w:spacing w:val="-1"/>
          <w:sz w:val="24"/>
          <w:szCs w:val="24"/>
        </w:rPr>
        <w:t>a</w:t>
      </w:r>
      <w:r>
        <w:rPr>
          <w:sz w:val="24"/>
          <w:szCs w:val="24"/>
        </w:rPr>
        <w:t>l Guidelines m</w:t>
      </w:r>
      <w:r>
        <w:rPr>
          <w:spacing w:val="-1"/>
          <w:sz w:val="24"/>
          <w:szCs w:val="24"/>
        </w:rPr>
        <w:t>a</w:t>
      </w:r>
      <w:r>
        <w:rPr>
          <w:sz w:val="24"/>
          <w:szCs w:val="24"/>
        </w:rPr>
        <w:t>y</w:t>
      </w:r>
      <w:r>
        <w:rPr>
          <w:spacing w:val="2"/>
          <w:sz w:val="24"/>
          <w:szCs w:val="24"/>
        </w:rPr>
        <w:t xml:space="preserve"> </w:t>
      </w:r>
      <w:r>
        <w:rPr>
          <w:spacing w:val="-1"/>
          <w:sz w:val="24"/>
          <w:szCs w:val="24"/>
        </w:rPr>
        <w:t>c</w:t>
      </w:r>
      <w:r>
        <w:rPr>
          <w:sz w:val="24"/>
          <w:szCs w:val="24"/>
        </w:rPr>
        <w:t>h</w:t>
      </w:r>
      <w:r>
        <w:rPr>
          <w:spacing w:val="-1"/>
          <w:sz w:val="24"/>
          <w:szCs w:val="24"/>
        </w:rPr>
        <w:t>a</w:t>
      </w:r>
      <w:r>
        <w:rPr>
          <w:sz w:val="24"/>
          <w:szCs w:val="24"/>
        </w:rPr>
        <w:t>nge</w:t>
      </w:r>
      <w:r>
        <w:rPr>
          <w:spacing w:val="-1"/>
          <w:sz w:val="24"/>
          <w:szCs w:val="24"/>
        </w:rPr>
        <w:t xml:space="preserve"> </w:t>
      </w:r>
      <w:r>
        <w:rPr>
          <w:spacing w:val="1"/>
          <w:sz w:val="24"/>
          <w:szCs w:val="24"/>
        </w:rPr>
        <w:t>f</w:t>
      </w:r>
      <w:r>
        <w:rPr>
          <w:sz w:val="24"/>
          <w:szCs w:val="24"/>
        </w:rPr>
        <w:t>rom time to t</w:t>
      </w:r>
      <w:r>
        <w:rPr>
          <w:spacing w:val="1"/>
          <w:sz w:val="24"/>
          <w:szCs w:val="24"/>
        </w:rPr>
        <w:t>i</w:t>
      </w:r>
      <w:r>
        <w:rPr>
          <w:sz w:val="24"/>
          <w:szCs w:val="24"/>
        </w:rPr>
        <w:t xml:space="preserve">me, </w:t>
      </w:r>
      <w:r>
        <w:rPr>
          <w:spacing w:val="-1"/>
          <w:sz w:val="24"/>
          <w:szCs w:val="24"/>
        </w:rPr>
        <w:t>a</w:t>
      </w:r>
      <w:r>
        <w:rPr>
          <w:sz w:val="24"/>
          <w:szCs w:val="24"/>
        </w:rPr>
        <w:t>nd that su</w:t>
      </w:r>
      <w:r>
        <w:rPr>
          <w:spacing w:val="-1"/>
          <w:sz w:val="24"/>
          <w:szCs w:val="24"/>
        </w:rPr>
        <w:t>c</w:t>
      </w:r>
      <w:r>
        <w:rPr>
          <w:sz w:val="24"/>
          <w:szCs w:val="24"/>
        </w:rPr>
        <w:t xml:space="preserve">h </w:t>
      </w:r>
      <w:r>
        <w:rPr>
          <w:spacing w:val="-1"/>
          <w:sz w:val="24"/>
          <w:szCs w:val="24"/>
        </w:rPr>
        <w:t>c</w:t>
      </w:r>
      <w:r>
        <w:rPr>
          <w:sz w:val="24"/>
          <w:szCs w:val="24"/>
        </w:rPr>
        <w:t>h</w:t>
      </w:r>
      <w:r>
        <w:rPr>
          <w:spacing w:val="-1"/>
          <w:sz w:val="24"/>
          <w:szCs w:val="24"/>
        </w:rPr>
        <w:t>a</w:t>
      </w:r>
      <w:r>
        <w:rPr>
          <w:sz w:val="24"/>
          <w:szCs w:val="24"/>
        </w:rPr>
        <w:t>n</w:t>
      </w:r>
      <w:r>
        <w:rPr>
          <w:spacing w:val="2"/>
          <w:sz w:val="24"/>
          <w:szCs w:val="24"/>
        </w:rPr>
        <w:t>g</w:t>
      </w:r>
      <w:r>
        <w:rPr>
          <w:spacing w:val="-1"/>
          <w:sz w:val="24"/>
          <w:szCs w:val="24"/>
        </w:rPr>
        <w:t>e</w:t>
      </w:r>
      <w:r>
        <w:rPr>
          <w:sz w:val="24"/>
          <w:szCs w:val="24"/>
        </w:rPr>
        <w:t>d A</w:t>
      </w:r>
      <w:r>
        <w:rPr>
          <w:spacing w:val="-1"/>
          <w:sz w:val="24"/>
          <w:szCs w:val="24"/>
        </w:rPr>
        <w:t>rc</w:t>
      </w:r>
      <w:r>
        <w:rPr>
          <w:sz w:val="24"/>
          <w:szCs w:val="24"/>
        </w:rPr>
        <w:t>hi</w:t>
      </w:r>
      <w:r>
        <w:rPr>
          <w:spacing w:val="1"/>
          <w:sz w:val="24"/>
          <w:szCs w:val="24"/>
        </w:rPr>
        <w:t>t</w:t>
      </w:r>
      <w:r>
        <w:rPr>
          <w:spacing w:val="-1"/>
          <w:sz w:val="24"/>
          <w:szCs w:val="24"/>
        </w:rPr>
        <w:t>ec</w:t>
      </w:r>
      <w:r>
        <w:rPr>
          <w:sz w:val="24"/>
          <w:szCs w:val="24"/>
        </w:rPr>
        <w:t>tu</w:t>
      </w:r>
      <w:r>
        <w:rPr>
          <w:spacing w:val="2"/>
          <w:sz w:val="24"/>
          <w:szCs w:val="24"/>
        </w:rPr>
        <w:t>r</w:t>
      </w:r>
      <w:r>
        <w:rPr>
          <w:spacing w:val="-1"/>
          <w:sz w:val="24"/>
          <w:szCs w:val="24"/>
        </w:rPr>
        <w:t>a</w:t>
      </w:r>
      <w:r>
        <w:rPr>
          <w:sz w:val="24"/>
          <w:szCs w:val="24"/>
        </w:rPr>
        <w:t>l Guidelines</w:t>
      </w:r>
      <w:r>
        <w:rPr>
          <w:spacing w:val="2"/>
          <w:sz w:val="24"/>
          <w:szCs w:val="24"/>
        </w:rPr>
        <w:t xml:space="preserve"> </w:t>
      </w:r>
      <w:r>
        <w:rPr>
          <w:sz w:val="24"/>
          <w:szCs w:val="24"/>
        </w:rPr>
        <w:t>may or</w:t>
      </w:r>
      <w:r>
        <w:rPr>
          <w:spacing w:val="-1"/>
          <w:sz w:val="24"/>
          <w:szCs w:val="24"/>
        </w:rPr>
        <w:t xml:space="preserve"> </w:t>
      </w:r>
      <w:r>
        <w:rPr>
          <w:sz w:val="24"/>
          <w:szCs w:val="24"/>
        </w:rPr>
        <w:t>may not be</w:t>
      </w:r>
      <w:r>
        <w:rPr>
          <w:spacing w:val="-1"/>
          <w:sz w:val="24"/>
          <w:szCs w:val="24"/>
        </w:rPr>
        <w:t xml:space="preserve"> </w:t>
      </w:r>
      <w:r>
        <w:rPr>
          <w:sz w:val="24"/>
          <w:szCs w:val="24"/>
        </w:rPr>
        <w:t>s</w:t>
      </w:r>
      <w:r>
        <w:rPr>
          <w:spacing w:val="-1"/>
          <w:sz w:val="24"/>
          <w:szCs w:val="24"/>
        </w:rPr>
        <w:t>e</w:t>
      </w:r>
      <w:r>
        <w:rPr>
          <w:sz w:val="24"/>
          <w:szCs w:val="24"/>
        </w:rPr>
        <w:t>t f</w:t>
      </w:r>
      <w:r>
        <w:rPr>
          <w:spacing w:val="2"/>
          <w:sz w:val="24"/>
          <w:szCs w:val="24"/>
        </w:rPr>
        <w:t>o</w:t>
      </w:r>
      <w:r>
        <w:rPr>
          <w:sz w:val="24"/>
          <w:szCs w:val="24"/>
        </w:rPr>
        <w:t xml:space="preserve">rth in </w:t>
      </w:r>
      <w:r>
        <w:rPr>
          <w:spacing w:val="-1"/>
          <w:sz w:val="24"/>
          <w:szCs w:val="24"/>
        </w:rPr>
        <w:t>a</w:t>
      </w:r>
      <w:r>
        <w:rPr>
          <w:sz w:val="24"/>
          <w:szCs w:val="24"/>
        </w:rPr>
        <w:t>n ins</w:t>
      </w:r>
      <w:r>
        <w:rPr>
          <w:spacing w:val="1"/>
          <w:sz w:val="24"/>
          <w:szCs w:val="24"/>
        </w:rPr>
        <w:t>t</w:t>
      </w:r>
      <w:r>
        <w:rPr>
          <w:sz w:val="24"/>
          <w:szCs w:val="24"/>
        </w:rPr>
        <w:t>rum</w:t>
      </w:r>
      <w:r>
        <w:rPr>
          <w:spacing w:val="-1"/>
          <w:sz w:val="24"/>
          <w:szCs w:val="24"/>
        </w:rPr>
        <w:t>e</w:t>
      </w:r>
      <w:r>
        <w:rPr>
          <w:sz w:val="24"/>
          <w:szCs w:val="24"/>
        </w:rPr>
        <w:t>nt r</w:t>
      </w:r>
      <w:r>
        <w:rPr>
          <w:spacing w:val="-1"/>
          <w:sz w:val="24"/>
          <w:szCs w:val="24"/>
        </w:rPr>
        <w:t>ec</w:t>
      </w:r>
      <w:r>
        <w:rPr>
          <w:sz w:val="24"/>
          <w:szCs w:val="24"/>
        </w:rPr>
        <w:t>o</w:t>
      </w:r>
      <w:r>
        <w:rPr>
          <w:spacing w:val="1"/>
          <w:sz w:val="24"/>
          <w:szCs w:val="24"/>
        </w:rPr>
        <w:t>r</w:t>
      </w:r>
      <w:r>
        <w:rPr>
          <w:sz w:val="24"/>
          <w:szCs w:val="24"/>
        </w:rPr>
        <w:t>d</w:t>
      </w:r>
      <w:r>
        <w:rPr>
          <w:spacing w:val="-1"/>
          <w:sz w:val="24"/>
          <w:szCs w:val="24"/>
        </w:rPr>
        <w:t>e</w:t>
      </w:r>
      <w:r>
        <w:rPr>
          <w:sz w:val="24"/>
          <w:szCs w:val="24"/>
        </w:rPr>
        <w:t xml:space="preserve">d in </w:t>
      </w:r>
      <w:r>
        <w:rPr>
          <w:spacing w:val="1"/>
          <w:sz w:val="24"/>
          <w:szCs w:val="24"/>
        </w:rPr>
        <w:t>t</w:t>
      </w:r>
      <w:r>
        <w:rPr>
          <w:sz w:val="24"/>
          <w:szCs w:val="24"/>
        </w:rPr>
        <w:t>he</w:t>
      </w:r>
      <w:r>
        <w:rPr>
          <w:spacing w:val="-1"/>
          <w:sz w:val="24"/>
          <w:szCs w:val="24"/>
        </w:rPr>
        <w:t xml:space="preserve"> </w:t>
      </w:r>
      <w:r>
        <w:rPr>
          <w:sz w:val="24"/>
          <w:szCs w:val="24"/>
        </w:rPr>
        <w:t xml:space="preserve">County </w:t>
      </w:r>
      <w:r>
        <w:rPr>
          <w:spacing w:val="1"/>
          <w:sz w:val="24"/>
          <w:szCs w:val="24"/>
        </w:rPr>
        <w:t>l</w:t>
      </w:r>
      <w:r>
        <w:rPr>
          <w:spacing w:val="-1"/>
          <w:sz w:val="24"/>
          <w:szCs w:val="24"/>
        </w:rPr>
        <w:t>a</w:t>
      </w:r>
      <w:r>
        <w:rPr>
          <w:sz w:val="24"/>
          <w:szCs w:val="24"/>
        </w:rPr>
        <w:t>nd r</w:t>
      </w:r>
      <w:r>
        <w:rPr>
          <w:spacing w:val="-2"/>
          <w:sz w:val="24"/>
          <w:szCs w:val="24"/>
        </w:rPr>
        <w:t>e</w:t>
      </w:r>
      <w:r>
        <w:rPr>
          <w:spacing w:val="-1"/>
          <w:sz w:val="24"/>
          <w:szCs w:val="24"/>
        </w:rPr>
        <w:t>c</w:t>
      </w:r>
      <w:r>
        <w:rPr>
          <w:sz w:val="24"/>
          <w:szCs w:val="24"/>
        </w:rPr>
        <w:t>ords.</w:t>
      </w:r>
    </w:p>
    <w:p w14:paraId="706BF2D9" w14:textId="100507DB" w:rsidR="00726CB5" w:rsidRDefault="00726CB5">
      <w:pPr>
        <w:ind w:left="108" w:right="190" w:firstLine="840"/>
        <w:rPr>
          <w:sz w:val="24"/>
          <w:szCs w:val="24"/>
        </w:rPr>
      </w:pPr>
    </w:p>
    <w:p w14:paraId="2C0B2983" w14:textId="7965512B" w:rsidR="00274136" w:rsidRDefault="00274136">
      <w:pPr>
        <w:ind w:left="108" w:right="190" w:firstLine="840"/>
        <w:rPr>
          <w:sz w:val="24"/>
          <w:szCs w:val="24"/>
        </w:rPr>
      </w:pPr>
      <w:r>
        <w:rPr>
          <w:sz w:val="24"/>
          <w:szCs w:val="24"/>
        </w:rPr>
        <w:t xml:space="preserve">Except </w:t>
      </w:r>
      <w:r w:rsidR="00EE10D0">
        <w:rPr>
          <w:sz w:val="24"/>
          <w:szCs w:val="24"/>
        </w:rPr>
        <w:t>as provided in the Declaration or within these Architectural Guidelines, no exterior construction, addition or alteration shall be made unless and until plans and specification shall have been submitted in writing to and approved by the Architectural Review Committee (“ARC</w:t>
      </w:r>
      <w:r w:rsidR="001361CB">
        <w:rPr>
          <w:sz w:val="24"/>
          <w:szCs w:val="24"/>
        </w:rPr>
        <w:t xml:space="preserve">”). </w:t>
      </w:r>
    </w:p>
    <w:p w14:paraId="476F3304" w14:textId="77777777" w:rsidR="00274136" w:rsidRDefault="00274136">
      <w:pPr>
        <w:ind w:left="108" w:right="190" w:firstLine="840"/>
        <w:rPr>
          <w:sz w:val="24"/>
          <w:szCs w:val="24"/>
        </w:rPr>
      </w:pPr>
    </w:p>
    <w:p w14:paraId="48744F08" w14:textId="1353B592" w:rsidR="00726CB5" w:rsidRDefault="00726CB5">
      <w:pPr>
        <w:ind w:left="108" w:right="190" w:firstLine="840"/>
        <w:rPr>
          <w:sz w:val="24"/>
          <w:szCs w:val="24"/>
        </w:rPr>
      </w:pPr>
      <w:r w:rsidRPr="00726CB5">
        <w:rPr>
          <w:sz w:val="24"/>
          <w:szCs w:val="24"/>
        </w:rPr>
        <w:t xml:space="preserve">Unless otherwise </w:t>
      </w:r>
      <w:r>
        <w:rPr>
          <w:sz w:val="24"/>
          <w:szCs w:val="24"/>
        </w:rPr>
        <w:t>defined herein</w:t>
      </w:r>
      <w:r w:rsidRPr="00726CB5">
        <w:rPr>
          <w:sz w:val="24"/>
          <w:szCs w:val="24"/>
        </w:rPr>
        <w:t xml:space="preserve">, the terms used in </w:t>
      </w:r>
      <w:r>
        <w:rPr>
          <w:sz w:val="24"/>
          <w:szCs w:val="24"/>
        </w:rPr>
        <w:t>these Architectural Guidelines</w:t>
      </w:r>
      <w:r w:rsidRPr="00726CB5">
        <w:rPr>
          <w:sz w:val="24"/>
          <w:szCs w:val="24"/>
        </w:rPr>
        <w:t xml:space="preserve"> shall be defined as provided in the </w:t>
      </w:r>
      <w:r>
        <w:rPr>
          <w:sz w:val="24"/>
          <w:szCs w:val="24"/>
        </w:rPr>
        <w:t>Declaration</w:t>
      </w:r>
      <w:r w:rsidRPr="00726CB5">
        <w:rPr>
          <w:sz w:val="24"/>
          <w:szCs w:val="24"/>
        </w:rPr>
        <w:t>.  In the event the terms of th</w:t>
      </w:r>
      <w:r>
        <w:rPr>
          <w:sz w:val="24"/>
          <w:szCs w:val="24"/>
        </w:rPr>
        <w:t xml:space="preserve">ese Architectural Guidelines </w:t>
      </w:r>
      <w:r w:rsidRPr="00726CB5">
        <w:rPr>
          <w:sz w:val="24"/>
          <w:szCs w:val="24"/>
        </w:rPr>
        <w:t xml:space="preserve">conflict with the terms of the </w:t>
      </w:r>
      <w:r>
        <w:rPr>
          <w:sz w:val="24"/>
          <w:szCs w:val="24"/>
        </w:rPr>
        <w:t>Declaration,</w:t>
      </w:r>
      <w:r w:rsidRPr="00726CB5">
        <w:rPr>
          <w:sz w:val="24"/>
          <w:szCs w:val="24"/>
        </w:rPr>
        <w:t xml:space="preserve"> the </w:t>
      </w:r>
      <w:r>
        <w:rPr>
          <w:sz w:val="24"/>
          <w:szCs w:val="24"/>
        </w:rPr>
        <w:t xml:space="preserve">Declaration </w:t>
      </w:r>
      <w:r w:rsidRPr="00726CB5">
        <w:rPr>
          <w:sz w:val="24"/>
          <w:szCs w:val="24"/>
        </w:rPr>
        <w:t>shall control, unless expressly prohibited by law.</w:t>
      </w:r>
    </w:p>
    <w:p w14:paraId="4D440F13" w14:textId="727C1BFA" w:rsidR="001F05C5" w:rsidRDefault="001F05C5">
      <w:pPr>
        <w:spacing w:before="16" w:line="260" w:lineRule="exact"/>
        <w:rPr>
          <w:sz w:val="26"/>
          <w:szCs w:val="26"/>
        </w:rPr>
      </w:pPr>
    </w:p>
    <w:p w14:paraId="1E4A3132" w14:textId="7A935CDA" w:rsidR="00055A71" w:rsidRPr="00055A71" w:rsidRDefault="00055A71">
      <w:pPr>
        <w:spacing w:before="16" w:line="260" w:lineRule="exact"/>
        <w:rPr>
          <w:b/>
          <w:bCs/>
          <w:sz w:val="24"/>
          <w:szCs w:val="24"/>
        </w:rPr>
      </w:pPr>
      <w:r w:rsidRPr="00055A71">
        <w:rPr>
          <w:b/>
          <w:bCs/>
          <w:sz w:val="24"/>
          <w:szCs w:val="24"/>
        </w:rPr>
        <w:t>App</w:t>
      </w:r>
      <w:r>
        <w:rPr>
          <w:b/>
          <w:bCs/>
          <w:sz w:val="24"/>
          <w:szCs w:val="24"/>
        </w:rPr>
        <w:t>lication</w:t>
      </w:r>
      <w:r w:rsidRPr="00055A71">
        <w:rPr>
          <w:b/>
          <w:bCs/>
          <w:sz w:val="24"/>
          <w:szCs w:val="24"/>
        </w:rPr>
        <w:t xml:space="preserve"> Process:</w:t>
      </w:r>
    </w:p>
    <w:p w14:paraId="7E6AC30F" w14:textId="60CA2317" w:rsidR="00055A71" w:rsidRDefault="00055A71">
      <w:pPr>
        <w:spacing w:before="16" w:line="260" w:lineRule="exact"/>
        <w:rPr>
          <w:sz w:val="26"/>
          <w:szCs w:val="26"/>
        </w:rPr>
      </w:pPr>
    </w:p>
    <w:p w14:paraId="667BFA0F" w14:textId="77777777" w:rsidR="007E651D" w:rsidRDefault="00055A71" w:rsidP="00274136">
      <w:pPr>
        <w:spacing w:before="16" w:line="260" w:lineRule="exact"/>
        <w:ind w:firstLine="720"/>
        <w:rPr>
          <w:sz w:val="24"/>
          <w:szCs w:val="24"/>
        </w:rPr>
      </w:pPr>
      <w:r w:rsidRPr="00274136">
        <w:rPr>
          <w:sz w:val="24"/>
          <w:szCs w:val="24"/>
        </w:rPr>
        <w:t xml:space="preserve">To obtain </w:t>
      </w:r>
      <w:r w:rsidR="00274136">
        <w:rPr>
          <w:sz w:val="24"/>
          <w:szCs w:val="24"/>
        </w:rPr>
        <w:t>ARC</w:t>
      </w:r>
      <w:r w:rsidRPr="00274136">
        <w:rPr>
          <w:sz w:val="24"/>
          <w:szCs w:val="24"/>
        </w:rPr>
        <w:t xml:space="preserve"> approval for exterior modification,</w:t>
      </w:r>
      <w:r>
        <w:rPr>
          <w:sz w:val="24"/>
          <w:szCs w:val="24"/>
        </w:rPr>
        <w:t xml:space="preserve"> as necessary,</w:t>
      </w:r>
      <w:r w:rsidRPr="00274136">
        <w:rPr>
          <w:sz w:val="24"/>
          <w:szCs w:val="24"/>
        </w:rPr>
        <w:t xml:space="preserve"> homeowners must submit to the </w:t>
      </w:r>
      <w:r w:rsidR="00274136">
        <w:rPr>
          <w:sz w:val="24"/>
          <w:szCs w:val="24"/>
        </w:rPr>
        <w:t>ARC</w:t>
      </w:r>
      <w:r w:rsidRPr="00274136">
        <w:rPr>
          <w:sz w:val="24"/>
          <w:szCs w:val="24"/>
        </w:rPr>
        <w:t xml:space="preserve"> an Application for Modification.  A copy is attached to these Guidelines, but additional copies may be obtained from the </w:t>
      </w:r>
      <w:r w:rsidR="00274136">
        <w:rPr>
          <w:sz w:val="24"/>
          <w:szCs w:val="24"/>
        </w:rPr>
        <w:t>ARC</w:t>
      </w:r>
      <w:r w:rsidRPr="00274136">
        <w:rPr>
          <w:sz w:val="24"/>
          <w:szCs w:val="24"/>
        </w:rPr>
        <w:t xml:space="preserve"> or Board of Directors.  Homeowners are requested to provide as much detail as possible when </w:t>
      </w:r>
      <w:proofErr w:type="gramStart"/>
      <w:r w:rsidRPr="00274136">
        <w:rPr>
          <w:sz w:val="24"/>
          <w:szCs w:val="24"/>
        </w:rPr>
        <w:t>submitting an Application</w:t>
      </w:r>
      <w:proofErr w:type="gramEnd"/>
      <w:r w:rsidRPr="00274136">
        <w:rPr>
          <w:sz w:val="24"/>
          <w:szCs w:val="24"/>
        </w:rPr>
        <w:t xml:space="preserve"> to the </w:t>
      </w:r>
      <w:r w:rsidR="00274136">
        <w:rPr>
          <w:sz w:val="24"/>
          <w:szCs w:val="24"/>
        </w:rPr>
        <w:t>ARC</w:t>
      </w:r>
      <w:r w:rsidRPr="00274136">
        <w:rPr>
          <w:sz w:val="24"/>
          <w:szCs w:val="24"/>
        </w:rPr>
        <w:t>.  This will eliminate confusion and reduce the time required to respond to the homeowner. The Declaration require</w:t>
      </w:r>
      <w:r w:rsidR="001361CB">
        <w:rPr>
          <w:sz w:val="24"/>
          <w:szCs w:val="24"/>
        </w:rPr>
        <w:t>s</w:t>
      </w:r>
      <w:r w:rsidRPr="00274136">
        <w:rPr>
          <w:sz w:val="24"/>
          <w:szCs w:val="24"/>
        </w:rPr>
        <w:t xml:space="preserve"> each homeowner to submit plans and specifications showing the nature, kind, shape, </w:t>
      </w:r>
      <w:r w:rsidR="001628FF">
        <w:rPr>
          <w:sz w:val="24"/>
          <w:szCs w:val="24"/>
        </w:rPr>
        <w:t>height, materials and locations of</w:t>
      </w:r>
      <w:r w:rsidRPr="00274136">
        <w:rPr>
          <w:sz w:val="24"/>
          <w:szCs w:val="24"/>
        </w:rPr>
        <w:t xml:space="preserve"> </w:t>
      </w:r>
      <w:r w:rsidR="001628FF">
        <w:rPr>
          <w:sz w:val="24"/>
          <w:szCs w:val="24"/>
        </w:rPr>
        <w:t>the proposed structure or improvement.</w:t>
      </w:r>
      <w:r w:rsidRPr="00274136">
        <w:rPr>
          <w:sz w:val="24"/>
          <w:szCs w:val="24"/>
        </w:rPr>
        <w:t xml:space="preserve">  The plans should also be specific as to planned start and completion dates, size and exterior colors.  </w:t>
      </w:r>
    </w:p>
    <w:p w14:paraId="37FE84D3" w14:textId="77777777" w:rsidR="007E651D" w:rsidRDefault="007E651D" w:rsidP="00274136">
      <w:pPr>
        <w:spacing w:before="16" w:line="260" w:lineRule="exact"/>
        <w:ind w:firstLine="720"/>
        <w:rPr>
          <w:sz w:val="24"/>
          <w:szCs w:val="24"/>
        </w:rPr>
      </w:pPr>
    </w:p>
    <w:p w14:paraId="45B100F2" w14:textId="2E0FE2D4" w:rsidR="00055A71" w:rsidRDefault="00055A71" w:rsidP="00274136">
      <w:pPr>
        <w:spacing w:before="16" w:line="260" w:lineRule="exact"/>
        <w:ind w:firstLine="720"/>
        <w:rPr>
          <w:sz w:val="24"/>
          <w:szCs w:val="24"/>
        </w:rPr>
      </w:pPr>
      <w:r w:rsidRPr="00274136">
        <w:rPr>
          <w:sz w:val="24"/>
          <w:szCs w:val="24"/>
        </w:rPr>
        <w:t xml:space="preserve">The </w:t>
      </w:r>
      <w:r w:rsidR="00274136">
        <w:rPr>
          <w:sz w:val="24"/>
          <w:szCs w:val="24"/>
        </w:rPr>
        <w:t>ARC</w:t>
      </w:r>
      <w:r w:rsidRPr="00274136">
        <w:rPr>
          <w:sz w:val="24"/>
          <w:szCs w:val="24"/>
        </w:rPr>
        <w:t xml:space="preserve"> will </w:t>
      </w:r>
      <w:r w:rsidR="0050385A">
        <w:rPr>
          <w:sz w:val="24"/>
          <w:szCs w:val="24"/>
        </w:rPr>
        <w:t xml:space="preserve">use best efforts to </w:t>
      </w:r>
      <w:r w:rsidRPr="00274136">
        <w:rPr>
          <w:sz w:val="24"/>
          <w:szCs w:val="24"/>
        </w:rPr>
        <w:t xml:space="preserve">respond to each Application, in writing, within </w:t>
      </w:r>
      <w:r w:rsidR="001628FF">
        <w:rPr>
          <w:sz w:val="24"/>
          <w:szCs w:val="24"/>
        </w:rPr>
        <w:t>45</w:t>
      </w:r>
      <w:r w:rsidRPr="00274136">
        <w:rPr>
          <w:sz w:val="24"/>
          <w:szCs w:val="24"/>
        </w:rPr>
        <w:t xml:space="preserve"> days from the day all final documentation has been received.</w:t>
      </w:r>
      <w:r w:rsidR="001628FF">
        <w:rPr>
          <w:sz w:val="24"/>
          <w:szCs w:val="24"/>
        </w:rPr>
        <w:t xml:space="preserve"> The ARC shall be the sole arbiter of such plans and specifications and may withhold approval for any reason, including, without limitation, purely aesthetic considerations</w:t>
      </w:r>
      <w:r w:rsidR="0050385A">
        <w:rPr>
          <w:sz w:val="24"/>
          <w:szCs w:val="24"/>
        </w:rPr>
        <w:t xml:space="preserve">, and it shall be entitled to stop any construction in violation of such plans and specifications, these Architectural Guidelines, or any other provisions of the Declaration. </w:t>
      </w:r>
      <w:r w:rsidR="007E651D" w:rsidRPr="007E651D">
        <w:rPr>
          <w:sz w:val="24"/>
          <w:szCs w:val="24"/>
        </w:rPr>
        <w:t xml:space="preserve">If </w:t>
      </w:r>
      <w:r w:rsidR="007E651D">
        <w:rPr>
          <w:sz w:val="24"/>
          <w:szCs w:val="24"/>
        </w:rPr>
        <w:t>the ARC’s response to the application</w:t>
      </w:r>
      <w:r w:rsidR="007E651D" w:rsidRPr="007E651D">
        <w:rPr>
          <w:sz w:val="24"/>
          <w:szCs w:val="24"/>
        </w:rPr>
        <w:t xml:space="preserve"> does not expressly state th</w:t>
      </w:r>
      <w:r w:rsidR="007E651D">
        <w:rPr>
          <w:sz w:val="24"/>
          <w:szCs w:val="24"/>
        </w:rPr>
        <w:t xml:space="preserve">at the ARC </w:t>
      </w:r>
      <w:r w:rsidR="007E651D" w:rsidRPr="007E651D">
        <w:rPr>
          <w:sz w:val="24"/>
          <w:szCs w:val="24"/>
        </w:rPr>
        <w:t xml:space="preserve">approves the </w:t>
      </w:r>
      <w:r w:rsidR="007E651D">
        <w:rPr>
          <w:sz w:val="24"/>
          <w:szCs w:val="24"/>
        </w:rPr>
        <w:t>o</w:t>
      </w:r>
      <w:r w:rsidR="007E651D" w:rsidRPr="007E651D">
        <w:rPr>
          <w:sz w:val="24"/>
          <w:szCs w:val="24"/>
        </w:rPr>
        <w:t xml:space="preserve">wner’s </w:t>
      </w:r>
      <w:r w:rsidR="007E651D">
        <w:rPr>
          <w:sz w:val="24"/>
          <w:szCs w:val="24"/>
        </w:rPr>
        <w:t>A</w:t>
      </w:r>
      <w:r w:rsidR="007E651D" w:rsidRPr="007E651D">
        <w:rPr>
          <w:sz w:val="24"/>
          <w:szCs w:val="24"/>
        </w:rPr>
        <w:t xml:space="preserve">pplication in its entirety, then any portion(s) of the </w:t>
      </w:r>
      <w:r w:rsidR="007E651D">
        <w:rPr>
          <w:sz w:val="24"/>
          <w:szCs w:val="24"/>
        </w:rPr>
        <w:t>A</w:t>
      </w:r>
      <w:r w:rsidR="007E651D" w:rsidRPr="007E651D">
        <w:rPr>
          <w:sz w:val="24"/>
          <w:szCs w:val="24"/>
        </w:rPr>
        <w:t xml:space="preserve">pplication not expressly approved in such notice are deemed denied. </w:t>
      </w:r>
      <w:r w:rsidR="00D023FA">
        <w:rPr>
          <w:sz w:val="24"/>
          <w:szCs w:val="24"/>
        </w:rPr>
        <w:t>N</w:t>
      </w:r>
      <w:r w:rsidR="00D023FA" w:rsidRPr="00D023FA">
        <w:rPr>
          <w:sz w:val="24"/>
          <w:szCs w:val="24"/>
        </w:rPr>
        <w:t xml:space="preserve">othing herein shall </w:t>
      </w:r>
      <w:r w:rsidR="00D023FA" w:rsidRPr="00D023FA">
        <w:rPr>
          <w:sz w:val="24"/>
          <w:szCs w:val="24"/>
        </w:rPr>
        <w:lastRenderedPageBreak/>
        <w:t xml:space="preserve">authorize anyone to construct or maintain any modification that is otherwise in violation of the </w:t>
      </w:r>
      <w:r w:rsidR="00D023FA">
        <w:rPr>
          <w:sz w:val="24"/>
          <w:szCs w:val="24"/>
        </w:rPr>
        <w:t>Declaration</w:t>
      </w:r>
      <w:r w:rsidR="00D023FA" w:rsidRPr="00D023FA">
        <w:rPr>
          <w:sz w:val="24"/>
          <w:szCs w:val="24"/>
        </w:rPr>
        <w:t xml:space="preserve">, the published </w:t>
      </w:r>
      <w:r w:rsidR="00D023FA">
        <w:rPr>
          <w:sz w:val="24"/>
          <w:szCs w:val="24"/>
        </w:rPr>
        <w:t>Architectural Guidelines</w:t>
      </w:r>
      <w:r w:rsidR="00D023FA" w:rsidRPr="00D023FA">
        <w:rPr>
          <w:sz w:val="24"/>
          <w:szCs w:val="24"/>
        </w:rPr>
        <w:t xml:space="preserve">, or of any applicable zoning or other laws.  No ARC approval is effective </w:t>
      </w:r>
      <w:r w:rsidR="00D023FA">
        <w:rPr>
          <w:sz w:val="24"/>
          <w:szCs w:val="24"/>
        </w:rPr>
        <w:t>towards a modification that violates the Declaration or the published Architectural Guidelines unless expressly identified as</w:t>
      </w:r>
      <w:r w:rsidR="00761CAA">
        <w:rPr>
          <w:sz w:val="24"/>
          <w:szCs w:val="24"/>
        </w:rPr>
        <w:t xml:space="preserve"> a variance by the ARC in writing. </w:t>
      </w:r>
      <w:r w:rsidR="00D023FA">
        <w:rPr>
          <w:sz w:val="24"/>
          <w:szCs w:val="24"/>
        </w:rPr>
        <w:t xml:space="preserve">No </w:t>
      </w:r>
      <w:r w:rsidR="00D023FA" w:rsidRPr="00D023FA">
        <w:rPr>
          <w:sz w:val="24"/>
          <w:szCs w:val="24"/>
        </w:rPr>
        <w:t>approval of a modification whatsoever shall be valid unless issued in writing.  Owners may not rely on any verbal approval or statements from any person as the approval required for a modification.</w:t>
      </w:r>
    </w:p>
    <w:p w14:paraId="1F6D74E4" w14:textId="77777777" w:rsidR="009F5762" w:rsidRDefault="009F5762" w:rsidP="00274136">
      <w:pPr>
        <w:spacing w:before="16" w:line="260" w:lineRule="exact"/>
        <w:ind w:firstLine="720"/>
      </w:pPr>
    </w:p>
    <w:p w14:paraId="221AC642" w14:textId="5A963D80" w:rsidR="000E3439" w:rsidRDefault="009F5762" w:rsidP="00274136">
      <w:pPr>
        <w:spacing w:before="16" w:line="260" w:lineRule="exact"/>
        <w:ind w:firstLine="720"/>
        <w:rPr>
          <w:sz w:val="24"/>
          <w:szCs w:val="24"/>
        </w:rPr>
      </w:pPr>
      <w:r>
        <w:rPr>
          <w:sz w:val="24"/>
          <w:szCs w:val="24"/>
        </w:rPr>
        <w:t>N</w:t>
      </w:r>
      <w:r w:rsidRPr="009F5762">
        <w:rPr>
          <w:sz w:val="24"/>
          <w:szCs w:val="24"/>
        </w:rPr>
        <w:t>o modification shall be made on or encroach onto the Common Property</w:t>
      </w:r>
      <w:r w:rsidR="008A3C13">
        <w:rPr>
          <w:sz w:val="24"/>
          <w:szCs w:val="24"/>
        </w:rPr>
        <w:t xml:space="preserve"> </w:t>
      </w:r>
      <w:r w:rsidRPr="009F5762">
        <w:rPr>
          <w:sz w:val="24"/>
          <w:szCs w:val="24"/>
        </w:rPr>
        <w:t>unless expressly approved in writing by the Board, and any such written approval shall not create a permanent easement over the Common Property unless the Association expressly grants such permanent easement in writing.</w:t>
      </w:r>
      <w:r w:rsidRPr="009F5762">
        <w:t xml:space="preserve"> </w:t>
      </w:r>
      <w:r w:rsidRPr="009F5762">
        <w:rPr>
          <w:sz w:val="24"/>
          <w:szCs w:val="24"/>
        </w:rPr>
        <w:t>No</w:t>
      </w:r>
      <w:r w:rsidR="008A3C13">
        <w:rPr>
          <w:sz w:val="24"/>
          <w:szCs w:val="24"/>
        </w:rPr>
        <w:t xml:space="preserve"> modifications may</w:t>
      </w:r>
      <w:r w:rsidRPr="009F5762">
        <w:rPr>
          <w:sz w:val="24"/>
          <w:szCs w:val="24"/>
        </w:rPr>
        <w:t xml:space="preserve"> create erosion or siltation problems or causes contamination of or damage to any stream, water course, the Common Property or any Lot in the Community.</w:t>
      </w:r>
      <w:r w:rsidR="008A3C13" w:rsidRPr="008A3C13">
        <w:t xml:space="preserve"> </w:t>
      </w:r>
      <w:r w:rsidR="008A3C13" w:rsidRPr="008A3C13">
        <w:rPr>
          <w:sz w:val="24"/>
          <w:szCs w:val="24"/>
        </w:rPr>
        <w:t>No modification shall be made on or encroach onto</w:t>
      </w:r>
      <w:r w:rsidR="008A3C13">
        <w:rPr>
          <w:sz w:val="24"/>
          <w:szCs w:val="24"/>
        </w:rPr>
        <w:t xml:space="preserve"> other Lots.</w:t>
      </w:r>
      <w:r w:rsidR="008A67A1" w:rsidRPr="008A67A1">
        <w:rPr>
          <w:sz w:val="24"/>
          <w:szCs w:val="24"/>
        </w:rPr>
        <w:t xml:space="preserve">  </w:t>
      </w:r>
    </w:p>
    <w:p w14:paraId="0614CFF5" w14:textId="677A9CBA" w:rsidR="008A3C13" w:rsidRDefault="008A3C13" w:rsidP="00274136">
      <w:pPr>
        <w:spacing w:before="16" w:line="260" w:lineRule="exact"/>
        <w:ind w:firstLine="720"/>
        <w:rPr>
          <w:sz w:val="24"/>
          <w:szCs w:val="24"/>
        </w:rPr>
      </w:pPr>
    </w:p>
    <w:p w14:paraId="65DB8AA6" w14:textId="29CC6D93" w:rsidR="008A3C13" w:rsidRPr="00274136" w:rsidRDefault="008A3C13" w:rsidP="008A3C13">
      <w:pPr>
        <w:spacing w:before="16" w:line="260" w:lineRule="exact"/>
        <w:ind w:firstLine="720"/>
        <w:rPr>
          <w:sz w:val="24"/>
          <w:szCs w:val="24"/>
        </w:rPr>
      </w:pPr>
      <w:r w:rsidRPr="008A3C13">
        <w:rPr>
          <w:sz w:val="24"/>
          <w:szCs w:val="24"/>
        </w:rPr>
        <w:t xml:space="preserve">In the event the Board determines that such plans and/or specifications have not been approved, are not being complied with, encroach onto </w:t>
      </w:r>
      <w:r>
        <w:rPr>
          <w:sz w:val="24"/>
          <w:szCs w:val="24"/>
        </w:rPr>
        <w:t>another Lot or the Common Property</w:t>
      </w:r>
      <w:r w:rsidRPr="008A3C13">
        <w:rPr>
          <w:sz w:val="24"/>
          <w:szCs w:val="24"/>
        </w:rPr>
        <w:t xml:space="preserve">, or cause damage to </w:t>
      </w:r>
      <w:r>
        <w:rPr>
          <w:sz w:val="24"/>
          <w:szCs w:val="24"/>
        </w:rPr>
        <w:t>another Lot or the Common Property</w:t>
      </w:r>
      <w:r w:rsidRPr="008A3C13">
        <w:rPr>
          <w:sz w:val="24"/>
          <w:szCs w:val="24"/>
        </w:rPr>
        <w:t>, then the Board shall be entitled to enjoin any further construction and require the Owner, at the Owner’s sole cost and expense, to remove and/or correct any improvements, work, or violating conditions that do not comply with approved plans and specifications.</w:t>
      </w:r>
      <w:r w:rsidR="00AF7EE8" w:rsidRPr="00AF7EE8">
        <w:t xml:space="preserve"> </w:t>
      </w:r>
      <w:r w:rsidR="00AF7EE8" w:rsidRPr="00AF7EE8">
        <w:rPr>
          <w:sz w:val="24"/>
          <w:szCs w:val="24"/>
        </w:rPr>
        <w:t>Each Owner and Occupant shall be liable for all damages and restoration costs resulting from such unauthorized activities.</w:t>
      </w:r>
    </w:p>
    <w:p w14:paraId="0FDDD7DB" w14:textId="77777777" w:rsidR="00055A71" w:rsidRDefault="00055A71">
      <w:pPr>
        <w:spacing w:before="16" w:line="260" w:lineRule="exact"/>
        <w:rPr>
          <w:sz w:val="26"/>
          <w:szCs w:val="26"/>
        </w:rPr>
      </w:pPr>
    </w:p>
    <w:p w14:paraId="47033255" w14:textId="77777777" w:rsidR="001F05C5" w:rsidRDefault="008C5668">
      <w:pPr>
        <w:spacing w:line="260" w:lineRule="exact"/>
        <w:ind w:left="108"/>
        <w:rPr>
          <w:sz w:val="24"/>
          <w:szCs w:val="24"/>
        </w:rPr>
      </w:pPr>
      <w:r>
        <w:rPr>
          <w:b/>
          <w:position w:val="-1"/>
          <w:sz w:val="24"/>
          <w:szCs w:val="24"/>
          <w:u w:val="thick" w:color="000000"/>
        </w:rPr>
        <w:t>T</w:t>
      </w:r>
      <w:r>
        <w:rPr>
          <w:b/>
          <w:spacing w:val="1"/>
          <w:position w:val="-1"/>
          <w:sz w:val="24"/>
          <w:szCs w:val="24"/>
          <w:u w:val="thick" w:color="000000"/>
        </w:rPr>
        <w:t>h</w:t>
      </w:r>
      <w:r>
        <w:rPr>
          <w:b/>
          <w:position w:val="-1"/>
          <w:sz w:val="24"/>
          <w:szCs w:val="24"/>
          <w:u w:val="thick" w:color="000000"/>
        </w:rPr>
        <w:t>e</w:t>
      </w:r>
      <w:r>
        <w:rPr>
          <w:b/>
          <w:spacing w:val="-1"/>
          <w:position w:val="-1"/>
          <w:sz w:val="24"/>
          <w:szCs w:val="24"/>
          <w:u w:val="thick" w:color="000000"/>
        </w:rPr>
        <w:t xml:space="preserve"> </w:t>
      </w:r>
      <w:r>
        <w:rPr>
          <w:b/>
          <w:position w:val="-1"/>
          <w:sz w:val="24"/>
          <w:szCs w:val="24"/>
          <w:u w:val="thick" w:color="000000"/>
        </w:rPr>
        <w:t>followi</w:t>
      </w:r>
      <w:r>
        <w:rPr>
          <w:b/>
          <w:spacing w:val="1"/>
          <w:position w:val="-1"/>
          <w:sz w:val="24"/>
          <w:szCs w:val="24"/>
          <w:u w:val="thick" w:color="000000"/>
        </w:rPr>
        <w:t>n</w:t>
      </w:r>
      <w:r>
        <w:rPr>
          <w:b/>
          <w:position w:val="-1"/>
          <w:sz w:val="24"/>
          <w:szCs w:val="24"/>
          <w:u w:val="thick" w:color="000000"/>
        </w:rPr>
        <w:t>g a</w:t>
      </w:r>
      <w:r>
        <w:rPr>
          <w:b/>
          <w:spacing w:val="-1"/>
          <w:position w:val="-1"/>
          <w:sz w:val="24"/>
          <w:szCs w:val="24"/>
          <w:u w:val="thick" w:color="000000"/>
        </w:rPr>
        <w:t>r</w:t>
      </w:r>
      <w:r>
        <w:rPr>
          <w:b/>
          <w:position w:val="-1"/>
          <w:sz w:val="24"/>
          <w:szCs w:val="24"/>
          <w:u w:val="thick" w:color="000000"/>
        </w:rPr>
        <w:t>e</w:t>
      </w:r>
      <w:r>
        <w:rPr>
          <w:b/>
          <w:spacing w:val="-1"/>
          <w:position w:val="-1"/>
          <w:sz w:val="24"/>
          <w:szCs w:val="24"/>
          <w:u w:val="thick" w:color="000000"/>
        </w:rPr>
        <w:t xml:space="preserve"> </w:t>
      </w:r>
      <w:r>
        <w:rPr>
          <w:b/>
          <w:spacing w:val="2"/>
          <w:position w:val="-1"/>
          <w:sz w:val="24"/>
          <w:szCs w:val="24"/>
          <w:u w:val="thick" w:color="000000"/>
        </w:rPr>
        <w:t>p</w:t>
      </w:r>
      <w:r>
        <w:rPr>
          <w:b/>
          <w:spacing w:val="-1"/>
          <w:position w:val="-1"/>
          <w:sz w:val="24"/>
          <w:szCs w:val="24"/>
          <w:u w:val="thick" w:color="000000"/>
        </w:rPr>
        <w:t>re</w:t>
      </w:r>
      <w:r>
        <w:rPr>
          <w:b/>
          <w:position w:val="-1"/>
          <w:sz w:val="24"/>
          <w:szCs w:val="24"/>
          <w:u w:val="thick" w:color="000000"/>
        </w:rPr>
        <w:t>a</w:t>
      </w:r>
      <w:r>
        <w:rPr>
          <w:b/>
          <w:spacing w:val="1"/>
          <w:position w:val="-1"/>
          <w:sz w:val="24"/>
          <w:szCs w:val="24"/>
          <w:u w:val="thick" w:color="000000"/>
        </w:rPr>
        <w:t>pp</w:t>
      </w:r>
      <w:r>
        <w:rPr>
          <w:b/>
          <w:spacing w:val="-1"/>
          <w:position w:val="-1"/>
          <w:sz w:val="24"/>
          <w:szCs w:val="24"/>
          <w:u w:val="thick" w:color="000000"/>
        </w:rPr>
        <w:t>r</w:t>
      </w:r>
      <w:r>
        <w:rPr>
          <w:b/>
          <w:position w:val="-1"/>
          <w:sz w:val="24"/>
          <w:szCs w:val="24"/>
          <w:u w:val="thick" w:color="000000"/>
        </w:rPr>
        <w:t>ov</w:t>
      </w:r>
      <w:r>
        <w:rPr>
          <w:b/>
          <w:spacing w:val="-1"/>
          <w:position w:val="-1"/>
          <w:sz w:val="24"/>
          <w:szCs w:val="24"/>
          <w:u w:val="thick" w:color="000000"/>
        </w:rPr>
        <w:t>e</w:t>
      </w:r>
      <w:r>
        <w:rPr>
          <w:b/>
          <w:position w:val="-1"/>
          <w:sz w:val="24"/>
          <w:szCs w:val="24"/>
          <w:u w:val="thick" w:color="000000"/>
        </w:rPr>
        <w:t>d</w:t>
      </w:r>
      <w:r>
        <w:rPr>
          <w:b/>
          <w:spacing w:val="2"/>
          <w:position w:val="-1"/>
          <w:sz w:val="24"/>
          <w:szCs w:val="24"/>
          <w:u w:val="thick" w:color="000000"/>
        </w:rPr>
        <w:t xml:space="preserve"> </w:t>
      </w:r>
      <w:r>
        <w:rPr>
          <w:b/>
          <w:position w:val="-1"/>
          <w:sz w:val="24"/>
          <w:szCs w:val="24"/>
          <w:u w:val="thick" w:color="000000"/>
        </w:rPr>
        <w:t>it</w:t>
      </w:r>
      <w:r>
        <w:rPr>
          <w:b/>
          <w:spacing w:val="-2"/>
          <w:position w:val="-1"/>
          <w:sz w:val="24"/>
          <w:szCs w:val="24"/>
          <w:u w:val="thick" w:color="000000"/>
        </w:rPr>
        <w:t>e</w:t>
      </w:r>
      <w:r>
        <w:rPr>
          <w:b/>
          <w:spacing w:val="1"/>
          <w:position w:val="-1"/>
          <w:sz w:val="24"/>
          <w:szCs w:val="24"/>
          <w:u w:val="thick" w:color="000000"/>
        </w:rPr>
        <w:t>m</w:t>
      </w:r>
      <w:r>
        <w:rPr>
          <w:b/>
          <w:position w:val="-1"/>
          <w:sz w:val="24"/>
          <w:szCs w:val="24"/>
          <w:u w:val="thick" w:color="000000"/>
        </w:rPr>
        <w:t xml:space="preserve">s that </w:t>
      </w:r>
      <w:r>
        <w:rPr>
          <w:b/>
          <w:spacing w:val="1"/>
          <w:position w:val="-1"/>
          <w:sz w:val="24"/>
          <w:szCs w:val="24"/>
          <w:u w:val="thick" w:color="000000"/>
        </w:rPr>
        <w:t>d</w:t>
      </w:r>
      <w:r>
        <w:rPr>
          <w:b/>
          <w:position w:val="-1"/>
          <w:sz w:val="24"/>
          <w:szCs w:val="24"/>
          <w:u w:val="thick" w:color="000000"/>
        </w:rPr>
        <w:t xml:space="preserve">o </w:t>
      </w:r>
      <w:r>
        <w:rPr>
          <w:b/>
          <w:spacing w:val="-1"/>
          <w:position w:val="-1"/>
          <w:sz w:val="24"/>
          <w:szCs w:val="24"/>
          <w:u w:val="thick" w:color="000000"/>
        </w:rPr>
        <w:t>n</w:t>
      </w:r>
      <w:r>
        <w:rPr>
          <w:b/>
          <w:position w:val="-1"/>
          <w:sz w:val="24"/>
          <w:szCs w:val="24"/>
          <w:u w:val="thick" w:color="000000"/>
        </w:rPr>
        <w:t>ot</w:t>
      </w:r>
      <w:r>
        <w:rPr>
          <w:b/>
          <w:spacing w:val="-1"/>
          <w:position w:val="-1"/>
          <w:sz w:val="24"/>
          <w:szCs w:val="24"/>
          <w:u w:val="thick" w:color="000000"/>
        </w:rPr>
        <w:t xml:space="preserve"> </w:t>
      </w:r>
      <w:r>
        <w:rPr>
          <w:b/>
          <w:spacing w:val="1"/>
          <w:position w:val="-1"/>
          <w:sz w:val="24"/>
          <w:szCs w:val="24"/>
          <w:u w:val="thick" w:color="000000"/>
        </w:rPr>
        <w:t>n</w:t>
      </w:r>
      <w:r>
        <w:rPr>
          <w:b/>
          <w:spacing w:val="-1"/>
          <w:position w:val="-1"/>
          <w:sz w:val="24"/>
          <w:szCs w:val="24"/>
          <w:u w:val="thick" w:color="000000"/>
        </w:rPr>
        <w:t>ee</w:t>
      </w:r>
      <w:r>
        <w:rPr>
          <w:b/>
          <w:position w:val="-1"/>
          <w:sz w:val="24"/>
          <w:szCs w:val="24"/>
          <w:u w:val="thick" w:color="000000"/>
        </w:rPr>
        <w:t>d</w:t>
      </w:r>
      <w:r>
        <w:rPr>
          <w:b/>
          <w:spacing w:val="1"/>
          <w:position w:val="-1"/>
          <w:sz w:val="24"/>
          <w:szCs w:val="24"/>
          <w:u w:val="thick" w:color="000000"/>
        </w:rPr>
        <w:t xml:space="preserve"> </w:t>
      </w:r>
      <w:r>
        <w:rPr>
          <w:b/>
          <w:position w:val="-1"/>
          <w:sz w:val="24"/>
          <w:szCs w:val="24"/>
          <w:u w:val="thick" w:color="000000"/>
        </w:rPr>
        <w:t>to be s</w:t>
      </w:r>
      <w:r>
        <w:rPr>
          <w:b/>
          <w:spacing w:val="1"/>
          <w:position w:val="-1"/>
          <w:sz w:val="24"/>
          <w:szCs w:val="24"/>
          <w:u w:val="thick" w:color="000000"/>
        </w:rPr>
        <w:t>ubm</w:t>
      </w:r>
      <w:r>
        <w:rPr>
          <w:b/>
          <w:position w:val="-1"/>
          <w:sz w:val="24"/>
          <w:szCs w:val="24"/>
          <w:u w:val="thick" w:color="000000"/>
        </w:rPr>
        <w:t>it</w:t>
      </w:r>
      <w:r>
        <w:rPr>
          <w:b/>
          <w:spacing w:val="-1"/>
          <w:position w:val="-1"/>
          <w:sz w:val="24"/>
          <w:szCs w:val="24"/>
          <w:u w:val="thick" w:color="000000"/>
        </w:rPr>
        <w:t>te</w:t>
      </w:r>
      <w:r>
        <w:rPr>
          <w:b/>
          <w:position w:val="-1"/>
          <w:sz w:val="24"/>
          <w:szCs w:val="24"/>
          <w:u w:val="thick" w:color="000000"/>
        </w:rPr>
        <w:t>d</w:t>
      </w:r>
      <w:r>
        <w:rPr>
          <w:b/>
          <w:spacing w:val="1"/>
          <w:position w:val="-1"/>
          <w:sz w:val="24"/>
          <w:szCs w:val="24"/>
          <w:u w:val="thick" w:color="000000"/>
        </w:rPr>
        <w:t xml:space="preserve"> </w:t>
      </w:r>
      <w:r>
        <w:rPr>
          <w:b/>
          <w:position w:val="-1"/>
          <w:sz w:val="24"/>
          <w:szCs w:val="24"/>
          <w:u w:val="thick" w:color="000000"/>
        </w:rPr>
        <w:t>for</w:t>
      </w:r>
      <w:r>
        <w:rPr>
          <w:b/>
          <w:spacing w:val="-1"/>
          <w:position w:val="-1"/>
          <w:sz w:val="24"/>
          <w:szCs w:val="24"/>
          <w:u w:val="thick" w:color="000000"/>
        </w:rPr>
        <w:t xml:space="preserve"> c</w:t>
      </w:r>
      <w:r>
        <w:rPr>
          <w:b/>
          <w:position w:val="-1"/>
          <w:sz w:val="24"/>
          <w:szCs w:val="24"/>
          <w:u w:val="thick" w:color="000000"/>
        </w:rPr>
        <w:t>o</w:t>
      </w:r>
      <w:r>
        <w:rPr>
          <w:b/>
          <w:spacing w:val="1"/>
          <w:position w:val="-1"/>
          <w:sz w:val="24"/>
          <w:szCs w:val="24"/>
          <w:u w:val="thick" w:color="000000"/>
        </w:rPr>
        <w:t>n</w:t>
      </w:r>
      <w:r>
        <w:rPr>
          <w:b/>
          <w:position w:val="-1"/>
          <w:sz w:val="24"/>
          <w:szCs w:val="24"/>
          <w:u w:val="thick" w:color="000000"/>
        </w:rPr>
        <w:t>si</w:t>
      </w:r>
      <w:r>
        <w:rPr>
          <w:b/>
          <w:spacing w:val="1"/>
          <w:position w:val="-1"/>
          <w:sz w:val="24"/>
          <w:szCs w:val="24"/>
          <w:u w:val="thick" w:color="000000"/>
        </w:rPr>
        <w:t>d</w:t>
      </w:r>
      <w:r>
        <w:rPr>
          <w:b/>
          <w:spacing w:val="-1"/>
          <w:position w:val="-1"/>
          <w:sz w:val="24"/>
          <w:szCs w:val="24"/>
          <w:u w:val="thick" w:color="000000"/>
        </w:rPr>
        <w:t>er</w:t>
      </w:r>
      <w:r>
        <w:rPr>
          <w:b/>
          <w:position w:val="-1"/>
          <w:sz w:val="24"/>
          <w:szCs w:val="24"/>
          <w:u w:val="thick" w:color="000000"/>
        </w:rPr>
        <w:t>ation:</w:t>
      </w:r>
    </w:p>
    <w:p w14:paraId="60AEBCF8" w14:textId="77777777" w:rsidR="001F05C5" w:rsidRDefault="001F05C5">
      <w:pPr>
        <w:spacing w:before="12" w:line="240" w:lineRule="exact"/>
        <w:rPr>
          <w:sz w:val="24"/>
          <w:szCs w:val="24"/>
        </w:rPr>
      </w:pPr>
    </w:p>
    <w:p w14:paraId="2A946AFC" w14:textId="77777777" w:rsidR="001F05C5" w:rsidRPr="006828B3" w:rsidRDefault="008C5668">
      <w:pPr>
        <w:spacing w:before="29"/>
        <w:ind w:left="828"/>
        <w:rPr>
          <w:sz w:val="24"/>
          <w:szCs w:val="24"/>
        </w:rPr>
      </w:pPr>
      <w:r w:rsidRPr="006828B3">
        <w:rPr>
          <w:sz w:val="24"/>
          <w:szCs w:val="24"/>
        </w:rPr>
        <w:t xml:space="preserve">1.   Adding </w:t>
      </w:r>
      <w:r w:rsidRPr="006828B3">
        <w:rPr>
          <w:spacing w:val="-1"/>
          <w:sz w:val="24"/>
          <w:szCs w:val="24"/>
        </w:rPr>
        <w:t>a</w:t>
      </w:r>
      <w:r w:rsidRPr="006828B3">
        <w:rPr>
          <w:sz w:val="24"/>
          <w:szCs w:val="24"/>
        </w:rPr>
        <w:t>nnu</w:t>
      </w:r>
      <w:r w:rsidRPr="006828B3">
        <w:rPr>
          <w:spacing w:val="-1"/>
          <w:sz w:val="24"/>
          <w:szCs w:val="24"/>
        </w:rPr>
        <w:t>a</w:t>
      </w:r>
      <w:r w:rsidRPr="006828B3">
        <w:rPr>
          <w:sz w:val="24"/>
          <w:szCs w:val="24"/>
        </w:rPr>
        <w:t xml:space="preserve">ls </w:t>
      </w:r>
      <w:r w:rsidRPr="006828B3">
        <w:rPr>
          <w:spacing w:val="1"/>
          <w:sz w:val="24"/>
          <w:szCs w:val="24"/>
        </w:rPr>
        <w:t>t</w:t>
      </w:r>
      <w:r w:rsidRPr="006828B3">
        <w:rPr>
          <w:sz w:val="24"/>
          <w:szCs w:val="24"/>
        </w:rPr>
        <w:t xml:space="preserve">o </w:t>
      </w:r>
      <w:r w:rsidRPr="006828B3">
        <w:rPr>
          <w:spacing w:val="-1"/>
          <w:sz w:val="24"/>
          <w:szCs w:val="24"/>
        </w:rPr>
        <w:t>e</w:t>
      </w:r>
      <w:r w:rsidRPr="006828B3">
        <w:rPr>
          <w:sz w:val="24"/>
          <w:szCs w:val="24"/>
        </w:rPr>
        <w:t>xis</w:t>
      </w:r>
      <w:r w:rsidRPr="006828B3">
        <w:rPr>
          <w:spacing w:val="1"/>
          <w:sz w:val="24"/>
          <w:szCs w:val="24"/>
        </w:rPr>
        <w:t>t</w:t>
      </w:r>
      <w:r w:rsidRPr="006828B3">
        <w:rPr>
          <w:sz w:val="24"/>
          <w:szCs w:val="24"/>
        </w:rPr>
        <w:t>ing beds.</w:t>
      </w:r>
    </w:p>
    <w:p w14:paraId="1AD906D0" w14:textId="77777777" w:rsidR="001F05C5" w:rsidRPr="006828B3" w:rsidRDefault="008C5668">
      <w:pPr>
        <w:ind w:left="828"/>
        <w:rPr>
          <w:sz w:val="24"/>
          <w:szCs w:val="24"/>
        </w:rPr>
      </w:pPr>
      <w:r w:rsidRPr="006828B3">
        <w:rPr>
          <w:sz w:val="24"/>
          <w:szCs w:val="24"/>
        </w:rPr>
        <w:t xml:space="preserve">2.   </w:t>
      </w:r>
      <w:r w:rsidRPr="006828B3">
        <w:rPr>
          <w:spacing w:val="1"/>
          <w:sz w:val="24"/>
          <w:szCs w:val="24"/>
        </w:rPr>
        <w:t>R</w:t>
      </w:r>
      <w:r w:rsidRPr="006828B3">
        <w:rPr>
          <w:spacing w:val="-1"/>
          <w:sz w:val="24"/>
          <w:szCs w:val="24"/>
        </w:rPr>
        <w:t>e-a</w:t>
      </w:r>
      <w:r w:rsidRPr="006828B3">
        <w:rPr>
          <w:sz w:val="24"/>
          <w:szCs w:val="24"/>
        </w:rPr>
        <w:t>r</w:t>
      </w:r>
      <w:r w:rsidRPr="006828B3">
        <w:rPr>
          <w:spacing w:val="1"/>
          <w:sz w:val="24"/>
          <w:szCs w:val="24"/>
        </w:rPr>
        <w:t>r</w:t>
      </w:r>
      <w:r w:rsidRPr="006828B3">
        <w:rPr>
          <w:spacing w:val="-1"/>
          <w:sz w:val="24"/>
          <w:szCs w:val="24"/>
        </w:rPr>
        <w:t>a</w:t>
      </w:r>
      <w:r w:rsidRPr="006828B3">
        <w:rPr>
          <w:sz w:val="24"/>
          <w:szCs w:val="24"/>
        </w:rPr>
        <w:t>nging existing p</w:t>
      </w:r>
      <w:r w:rsidRPr="006828B3">
        <w:rPr>
          <w:spacing w:val="1"/>
          <w:sz w:val="24"/>
          <w:szCs w:val="24"/>
        </w:rPr>
        <w:t>l</w:t>
      </w:r>
      <w:r w:rsidRPr="006828B3">
        <w:rPr>
          <w:spacing w:val="-1"/>
          <w:sz w:val="24"/>
          <w:szCs w:val="24"/>
        </w:rPr>
        <w:t>a</w:t>
      </w:r>
      <w:r w:rsidRPr="006828B3">
        <w:rPr>
          <w:sz w:val="24"/>
          <w:szCs w:val="24"/>
        </w:rPr>
        <w:t xml:space="preserve">nt </w:t>
      </w:r>
      <w:r w:rsidRPr="006828B3">
        <w:rPr>
          <w:spacing w:val="1"/>
          <w:sz w:val="24"/>
          <w:szCs w:val="24"/>
        </w:rPr>
        <w:t>m</w:t>
      </w:r>
      <w:r w:rsidRPr="006828B3">
        <w:rPr>
          <w:spacing w:val="-1"/>
          <w:sz w:val="24"/>
          <w:szCs w:val="24"/>
        </w:rPr>
        <w:t>a</w:t>
      </w:r>
      <w:r w:rsidRPr="006828B3">
        <w:rPr>
          <w:sz w:val="24"/>
          <w:szCs w:val="24"/>
        </w:rPr>
        <w:t>te</w:t>
      </w:r>
      <w:r w:rsidRPr="006828B3">
        <w:rPr>
          <w:spacing w:val="-1"/>
          <w:sz w:val="24"/>
          <w:szCs w:val="24"/>
        </w:rPr>
        <w:t>r</w:t>
      </w:r>
      <w:r w:rsidRPr="006828B3">
        <w:rPr>
          <w:sz w:val="24"/>
          <w:szCs w:val="24"/>
        </w:rPr>
        <w:t>ial in existing beds.</w:t>
      </w:r>
    </w:p>
    <w:p w14:paraId="12E7150F" w14:textId="77777777" w:rsidR="001F05C5" w:rsidRPr="006828B3" w:rsidRDefault="008C5668">
      <w:pPr>
        <w:ind w:left="828"/>
        <w:rPr>
          <w:sz w:val="24"/>
          <w:szCs w:val="24"/>
        </w:rPr>
      </w:pPr>
      <w:r w:rsidRPr="006828B3">
        <w:rPr>
          <w:sz w:val="24"/>
          <w:szCs w:val="24"/>
        </w:rPr>
        <w:t xml:space="preserve">3.   </w:t>
      </w:r>
      <w:r w:rsidRPr="006828B3">
        <w:rPr>
          <w:spacing w:val="-3"/>
          <w:sz w:val="24"/>
          <w:szCs w:val="24"/>
        </w:rPr>
        <w:t>I</w:t>
      </w:r>
      <w:r w:rsidRPr="006828B3">
        <w:rPr>
          <w:sz w:val="24"/>
          <w:szCs w:val="24"/>
        </w:rPr>
        <w:t>nstall</w:t>
      </w:r>
      <w:r w:rsidRPr="006828B3">
        <w:rPr>
          <w:spacing w:val="1"/>
          <w:sz w:val="24"/>
          <w:szCs w:val="24"/>
        </w:rPr>
        <w:t>i</w:t>
      </w:r>
      <w:r w:rsidRPr="006828B3">
        <w:rPr>
          <w:sz w:val="24"/>
          <w:szCs w:val="24"/>
        </w:rPr>
        <w:t>ng up to 3 flo</w:t>
      </w:r>
      <w:r w:rsidRPr="006828B3">
        <w:rPr>
          <w:spacing w:val="-1"/>
          <w:sz w:val="24"/>
          <w:szCs w:val="24"/>
        </w:rPr>
        <w:t>w</w:t>
      </w:r>
      <w:r w:rsidRPr="006828B3">
        <w:rPr>
          <w:spacing w:val="1"/>
          <w:sz w:val="24"/>
          <w:szCs w:val="24"/>
        </w:rPr>
        <w:t>e</w:t>
      </w:r>
      <w:r w:rsidRPr="006828B3">
        <w:rPr>
          <w:sz w:val="24"/>
          <w:szCs w:val="24"/>
        </w:rPr>
        <w:t>r</w:t>
      </w:r>
      <w:r w:rsidRPr="006828B3">
        <w:rPr>
          <w:spacing w:val="1"/>
          <w:sz w:val="24"/>
          <w:szCs w:val="24"/>
        </w:rPr>
        <w:t>p</w:t>
      </w:r>
      <w:r w:rsidRPr="006828B3">
        <w:rPr>
          <w:sz w:val="24"/>
          <w:szCs w:val="24"/>
        </w:rPr>
        <w:t>ots</w:t>
      </w:r>
      <w:r w:rsidRPr="006828B3">
        <w:rPr>
          <w:spacing w:val="2"/>
          <w:sz w:val="24"/>
          <w:szCs w:val="24"/>
        </w:rPr>
        <w:t xml:space="preserve"> </w:t>
      </w:r>
      <w:r w:rsidRPr="006828B3">
        <w:rPr>
          <w:spacing w:val="-1"/>
          <w:sz w:val="24"/>
          <w:szCs w:val="24"/>
        </w:rPr>
        <w:t>a</w:t>
      </w:r>
      <w:r w:rsidRPr="006828B3">
        <w:rPr>
          <w:sz w:val="24"/>
          <w:szCs w:val="24"/>
        </w:rPr>
        <w:t>nd/or 3 h</w:t>
      </w:r>
      <w:r w:rsidRPr="006828B3">
        <w:rPr>
          <w:spacing w:val="-1"/>
          <w:sz w:val="24"/>
          <w:szCs w:val="24"/>
        </w:rPr>
        <w:t>a</w:t>
      </w:r>
      <w:r w:rsidRPr="006828B3">
        <w:rPr>
          <w:sz w:val="24"/>
          <w:szCs w:val="24"/>
        </w:rPr>
        <w:t>nging ba</w:t>
      </w:r>
      <w:r w:rsidRPr="006828B3">
        <w:rPr>
          <w:spacing w:val="2"/>
          <w:sz w:val="24"/>
          <w:szCs w:val="24"/>
        </w:rPr>
        <w:t>s</w:t>
      </w:r>
      <w:r w:rsidRPr="006828B3">
        <w:rPr>
          <w:sz w:val="24"/>
          <w:szCs w:val="24"/>
        </w:rPr>
        <w:t>k</w:t>
      </w:r>
      <w:r w:rsidRPr="006828B3">
        <w:rPr>
          <w:spacing w:val="-1"/>
          <w:sz w:val="24"/>
          <w:szCs w:val="24"/>
        </w:rPr>
        <w:t>e</w:t>
      </w:r>
      <w:r w:rsidRPr="006828B3">
        <w:rPr>
          <w:sz w:val="24"/>
          <w:szCs w:val="24"/>
        </w:rPr>
        <w:t>ts.</w:t>
      </w:r>
    </w:p>
    <w:p w14:paraId="461F9C77" w14:textId="27B2EE6C" w:rsidR="001F05C5" w:rsidRPr="006828B3" w:rsidRDefault="008C5668">
      <w:pPr>
        <w:ind w:left="828"/>
        <w:rPr>
          <w:sz w:val="24"/>
          <w:szCs w:val="24"/>
        </w:rPr>
      </w:pPr>
      <w:r w:rsidRPr="006828B3">
        <w:rPr>
          <w:sz w:val="24"/>
          <w:szCs w:val="24"/>
        </w:rPr>
        <w:t>4.   R</w:t>
      </w:r>
      <w:r w:rsidRPr="006828B3">
        <w:rPr>
          <w:spacing w:val="-1"/>
          <w:sz w:val="24"/>
          <w:szCs w:val="24"/>
        </w:rPr>
        <w:t>e</w:t>
      </w:r>
      <w:r w:rsidRPr="006828B3">
        <w:rPr>
          <w:sz w:val="24"/>
          <w:szCs w:val="24"/>
        </w:rPr>
        <w:t>pla</w:t>
      </w:r>
      <w:r w:rsidRPr="006828B3">
        <w:rPr>
          <w:spacing w:val="-1"/>
          <w:sz w:val="24"/>
          <w:szCs w:val="24"/>
        </w:rPr>
        <w:t>c</w:t>
      </w:r>
      <w:r w:rsidRPr="006828B3">
        <w:rPr>
          <w:sz w:val="24"/>
          <w:szCs w:val="24"/>
        </w:rPr>
        <w:t>ing</w:t>
      </w:r>
      <w:r w:rsidRPr="006828B3">
        <w:rPr>
          <w:spacing w:val="1"/>
          <w:sz w:val="24"/>
          <w:szCs w:val="24"/>
        </w:rPr>
        <w:t xml:space="preserve"> </w:t>
      </w:r>
      <w:r w:rsidRPr="006828B3">
        <w:rPr>
          <w:sz w:val="24"/>
          <w:szCs w:val="24"/>
        </w:rPr>
        <w:t>pine str</w:t>
      </w:r>
      <w:r w:rsidRPr="006828B3">
        <w:rPr>
          <w:spacing w:val="-1"/>
          <w:sz w:val="24"/>
          <w:szCs w:val="24"/>
        </w:rPr>
        <w:t>a</w:t>
      </w:r>
      <w:r w:rsidRPr="006828B3">
        <w:rPr>
          <w:sz w:val="24"/>
          <w:szCs w:val="24"/>
        </w:rPr>
        <w:t xml:space="preserve">w in </w:t>
      </w:r>
      <w:r w:rsidRPr="006828B3">
        <w:rPr>
          <w:spacing w:val="1"/>
          <w:sz w:val="24"/>
          <w:szCs w:val="24"/>
        </w:rPr>
        <w:t>e</w:t>
      </w:r>
      <w:r w:rsidRPr="006828B3">
        <w:rPr>
          <w:sz w:val="24"/>
          <w:szCs w:val="24"/>
        </w:rPr>
        <w:t>xis</w:t>
      </w:r>
      <w:r w:rsidRPr="006828B3">
        <w:rPr>
          <w:spacing w:val="1"/>
          <w:sz w:val="24"/>
          <w:szCs w:val="24"/>
        </w:rPr>
        <w:t>t</w:t>
      </w:r>
      <w:r w:rsidRPr="006828B3">
        <w:rPr>
          <w:sz w:val="24"/>
          <w:szCs w:val="24"/>
        </w:rPr>
        <w:t xml:space="preserve">ing beds with </w:t>
      </w:r>
      <w:r w:rsidR="00011E29" w:rsidRPr="006828B3">
        <w:rPr>
          <w:sz w:val="24"/>
          <w:szCs w:val="24"/>
        </w:rPr>
        <w:t xml:space="preserve">black, red, or </w:t>
      </w:r>
      <w:r w:rsidRPr="006828B3">
        <w:rPr>
          <w:sz w:val="24"/>
          <w:szCs w:val="24"/>
        </w:rPr>
        <w:t>m</w:t>
      </w:r>
      <w:r w:rsidRPr="006828B3">
        <w:rPr>
          <w:spacing w:val="-1"/>
          <w:sz w:val="24"/>
          <w:szCs w:val="24"/>
        </w:rPr>
        <w:t>e</w:t>
      </w:r>
      <w:r w:rsidRPr="006828B3">
        <w:rPr>
          <w:sz w:val="24"/>
          <w:szCs w:val="24"/>
        </w:rPr>
        <w:t>di</w:t>
      </w:r>
      <w:r w:rsidRPr="006828B3">
        <w:rPr>
          <w:spacing w:val="-2"/>
          <w:sz w:val="24"/>
          <w:szCs w:val="24"/>
        </w:rPr>
        <w:t>u</w:t>
      </w:r>
      <w:r w:rsidRPr="006828B3">
        <w:rPr>
          <w:sz w:val="24"/>
          <w:szCs w:val="24"/>
        </w:rPr>
        <w:t>m</w:t>
      </w:r>
      <w:r w:rsidRPr="006828B3">
        <w:rPr>
          <w:spacing w:val="1"/>
          <w:sz w:val="24"/>
          <w:szCs w:val="24"/>
        </w:rPr>
        <w:t>/</w:t>
      </w:r>
      <w:r w:rsidRPr="006828B3">
        <w:rPr>
          <w:sz w:val="24"/>
          <w:szCs w:val="24"/>
        </w:rPr>
        <w:t>d</w:t>
      </w:r>
      <w:r w:rsidRPr="006828B3">
        <w:rPr>
          <w:spacing w:val="-1"/>
          <w:sz w:val="24"/>
          <w:szCs w:val="24"/>
        </w:rPr>
        <w:t>a</w:t>
      </w:r>
      <w:r w:rsidRPr="006828B3">
        <w:rPr>
          <w:sz w:val="24"/>
          <w:szCs w:val="24"/>
        </w:rPr>
        <w:t>rk b</w:t>
      </w:r>
      <w:r w:rsidRPr="006828B3">
        <w:rPr>
          <w:spacing w:val="-1"/>
          <w:sz w:val="24"/>
          <w:szCs w:val="24"/>
        </w:rPr>
        <w:t>r</w:t>
      </w:r>
      <w:r w:rsidRPr="006828B3">
        <w:rPr>
          <w:sz w:val="24"/>
          <w:szCs w:val="24"/>
        </w:rPr>
        <w:t>own mu</w:t>
      </w:r>
      <w:r w:rsidRPr="006828B3">
        <w:rPr>
          <w:spacing w:val="1"/>
          <w:sz w:val="24"/>
          <w:szCs w:val="24"/>
        </w:rPr>
        <w:t>l</w:t>
      </w:r>
      <w:r w:rsidRPr="006828B3">
        <w:rPr>
          <w:spacing w:val="-1"/>
          <w:sz w:val="24"/>
          <w:szCs w:val="24"/>
        </w:rPr>
        <w:t>c</w:t>
      </w:r>
      <w:r w:rsidRPr="006828B3">
        <w:rPr>
          <w:spacing w:val="3"/>
          <w:sz w:val="24"/>
          <w:szCs w:val="24"/>
        </w:rPr>
        <w:t>h</w:t>
      </w:r>
      <w:r w:rsidR="00011E29" w:rsidRPr="006828B3">
        <w:rPr>
          <w:sz w:val="24"/>
          <w:szCs w:val="24"/>
        </w:rPr>
        <w:t xml:space="preserve"> (must be unified and consistent throughout all beds [excluding berms]).</w:t>
      </w:r>
    </w:p>
    <w:p w14:paraId="4F03D27E" w14:textId="5600BD7A" w:rsidR="001F05C5" w:rsidRPr="006828B3" w:rsidRDefault="008C5668" w:rsidP="000F083A">
      <w:pPr>
        <w:ind w:left="828"/>
        <w:rPr>
          <w:sz w:val="24"/>
          <w:szCs w:val="24"/>
        </w:rPr>
      </w:pPr>
      <w:r w:rsidRPr="006828B3">
        <w:rPr>
          <w:sz w:val="24"/>
          <w:szCs w:val="24"/>
        </w:rPr>
        <w:t>5.   R</w:t>
      </w:r>
      <w:r w:rsidRPr="006828B3">
        <w:rPr>
          <w:spacing w:val="-1"/>
          <w:sz w:val="24"/>
          <w:szCs w:val="24"/>
        </w:rPr>
        <w:t>e</w:t>
      </w:r>
      <w:r w:rsidRPr="006828B3">
        <w:rPr>
          <w:sz w:val="24"/>
          <w:szCs w:val="24"/>
        </w:rPr>
        <w:t>pla</w:t>
      </w:r>
      <w:r w:rsidRPr="006828B3">
        <w:rPr>
          <w:spacing w:val="-1"/>
          <w:sz w:val="24"/>
          <w:szCs w:val="24"/>
        </w:rPr>
        <w:t>c</w:t>
      </w:r>
      <w:r w:rsidRPr="006828B3">
        <w:rPr>
          <w:sz w:val="24"/>
          <w:szCs w:val="24"/>
        </w:rPr>
        <w:t>ing p</w:t>
      </w:r>
      <w:r w:rsidRPr="006828B3">
        <w:rPr>
          <w:spacing w:val="1"/>
          <w:sz w:val="24"/>
          <w:szCs w:val="24"/>
        </w:rPr>
        <w:t>i</w:t>
      </w:r>
      <w:r w:rsidRPr="006828B3">
        <w:rPr>
          <w:sz w:val="24"/>
          <w:szCs w:val="24"/>
        </w:rPr>
        <w:t>ne</w:t>
      </w:r>
      <w:r w:rsidRPr="006828B3">
        <w:rPr>
          <w:spacing w:val="-1"/>
          <w:sz w:val="24"/>
          <w:szCs w:val="24"/>
        </w:rPr>
        <w:t xml:space="preserve"> </w:t>
      </w:r>
      <w:r w:rsidRPr="006828B3">
        <w:rPr>
          <w:sz w:val="24"/>
          <w:szCs w:val="24"/>
        </w:rPr>
        <w:t>str</w:t>
      </w:r>
      <w:r w:rsidRPr="006828B3">
        <w:rPr>
          <w:spacing w:val="-1"/>
          <w:sz w:val="24"/>
          <w:szCs w:val="24"/>
        </w:rPr>
        <w:t>a</w:t>
      </w:r>
      <w:r w:rsidRPr="006828B3">
        <w:rPr>
          <w:sz w:val="24"/>
          <w:szCs w:val="24"/>
        </w:rPr>
        <w:t xml:space="preserve">w in </w:t>
      </w:r>
      <w:proofErr w:type="gramStart"/>
      <w:r w:rsidRPr="006828B3">
        <w:rPr>
          <w:spacing w:val="1"/>
          <w:sz w:val="24"/>
          <w:szCs w:val="24"/>
        </w:rPr>
        <w:t>e</w:t>
      </w:r>
      <w:r w:rsidRPr="006828B3">
        <w:rPr>
          <w:sz w:val="24"/>
          <w:szCs w:val="24"/>
        </w:rPr>
        <w:t>xis</w:t>
      </w:r>
      <w:r w:rsidRPr="006828B3">
        <w:rPr>
          <w:spacing w:val="1"/>
          <w:sz w:val="24"/>
          <w:szCs w:val="24"/>
        </w:rPr>
        <w:t>t</w:t>
      </w:r>
      <w:r w:rsidRPr="006828B3">
        <w:rPr>
          <w:sz w:val="24"/>
          <w:szCs w:val="24"/>
        </w:rPr>
        <w:t xml:space="preserve">ing  </w:t>
      </w:r>
      <w:r w:rsidR="00011E29" w:rsidRPr="006828B3">
        <w:rPr>
          <w:sz w:val="24"/>
          <w:szCs w:val="24"/>
        </w:rPr>
        <w:t>berms</w:t>
      </w:r>
      <w:proofErr w:type="gramEnd"/>
      <w:r w:rsidR="00011E29" w:rsidRPr="006828B3">
        <w:rPr>
          <w:sz w:val="24"/>
          <w:szCs w:val="24"/>
        </w:rPr>
        <w:t xml:space="preserve"> </w:t>
      </w:r>
      <w:r w:rsidRPr="006828B3">
        <w:rPr>
          <w:sz w:val="24"/>
          <w:szCs w:val="24"/>
        </w:rPr>
        <w:t>with</w:t>
      </w:r>
      <w:r w:rsidRPr="006828B3">
        <w:rPr>
          <w:spacing w:val="2"/>
          <w:sz w:val="24"/>
          <w:szCs w:val="24"/>
        </w:rPr>
        <w:t xml:space="preserve"> </w:t>
      </w:r>
      <w:r w:rsidRPr="006828B3">
        <w:rPr>
          <w:sz w:val="24"/>
          <w:szCs w:val="24"/>
        </w:rPr>
        <w:t>n</w:t>
      </w:r>
      <w:r w:rsidRPr="006828B3">
        <w:rPr>
          <w:spacing w:val="-1"/>
          <w:sz w:val="24"/>
          <w:szCs w:val="24"/>
        </w:rPr>
        <w:t>a</w:t>
      </w:r>
      <w:r w:rsidRPr="006828B3">
        <w:rPr>
          <w:sz w:val="24"/>
          <w:szCs w:val="24"/>
        </w:rPr>
        <w:t>tur</w:t>
      </w:r>
      <w:r w:rsidRPr="006828B3">
        <w:rPr>
          <w:spacing w:val="-1"/>
          <w:sz w:val="24"/>
          <w:szCs w:val="24"/>
        </w:rPr>
        <w:t>a</w:t>
      </w:r>
      <w:r w:rsidRPr="006828B3">
        <w:rPr>
          <w:sz w:val="24"/>
          <w:szCs w:val="24"/>
        </w:rPr>
        <w:t>l</w:t>
      </w:r>
      <w:r w:rsidRPr="006828B3">
        <w:rPr>
          <w:spacing w:val="-2"/>
          <w:sz w:val="24"/>
          <w:szCs w:val="24"/>
        </w:rPr>
        <w:t xml:space="preserve"> </w:t>
      </w:r>
      <w:r w:rsidRPr="006828B3">
        <w:rPr>
          <w:sz w:val="24"/>
          <w:szCs w:val="24"/>
        </w:rPr>
        <w:t>lands</w:t>
      </w:r>
      <w:r w:rsidRPr="006828B3">
        <w:rPr>
          <w:spacing w:val="-1"/>
          <w:sz w:val="24"/>
          <w:szCs w:val="24"/>
        </w:rPr>
        <w:t>ca</w:t>
      </w:r>
      <w:r w:rsidRPr="006828B3">
        <w:rPr>
          <w:sz w:val="24"/>
          <w:szCs w:val="24"/>
        </w:rPr>
        <w:t>pe</w:t>
      </w:r>
      <w:r w:rsidRPr="006828B3">
        <w:rPr>
          <w:spacing w:val="-1"/>
          <w:sz w:val="24"/>
          <w:szCs w:val="24"/>
        </w:rPr>
        <w:t xml:space="preserve"> </w:t>
      </w:r>
      <w:r w:rsidRPr="006828B3">
        <w:rPr>
          <w:sz w:val="24"/>
          <w:szCs w:val="24"/>
        </w:rPr>
        <w:t>stones of</w:t>
      </w:r>
      <w:r w:rsidRPr="006828B3">
        <w:rPr>
          <w:spacing w:val="-1"/>
          <w:sz w:val="24"/>
          <w:szCs w:val="24"/>
        </w:rPr>
        <w:t xml:space="preserve"> </w:t>
      </w:r>
      <w:r w:rsidRPr="006828B3">
        <w:rPr>
          <w:sz w:val="24"/>
          <w:szCs w:val="24"/>
        </w:rPr>
        <w:t>n</w:t>
      </w:r>
      <w:r w:rsidRPr="006828B3">
        <w:rPr>
          <w:spacing w:val="-1"/>
          <w:sz w:val="24"/>
          <w:szCs w:val="24"/>
        </w:rPr>
        <w:t>e</w:t>
      </w:r>
      <w:r w:rsidRPr="006828B3">
        <w:rPr>
          <w:sz w:val="24"/>
          <w:szCs w:val="24"/>
        </w:rPr>
        <w:t>ut</w:t>
      </w:r>
      <w:r w:rsidRPr="006828B3">
        <w:rPr>
          <w:spacing w:val="2"/>
          <w:sz w:val="24"/>
          <w:szCs w:val="24"/>
        </w:rPr>
        <w:t>r</w:t>
      </w:r>
      <w:r w:rsidRPr="006828B3">
        <w:rPr>
          <w:spacing w:val="-1"/>
          <w:sz w:val="24"/>
          <w:szCs w:val="24"/>
        </w:rPr>
        <w:t>a</w:t>
      </w:r>
      <w:r w:rsidRPr="006828B3">
        <w:rPr>
          <w:sz w:val="24"/>
          <w:szCs w:val="24"/>
        </w:rPr>
        <w:t>l shad</w:t>
      </w:r>
      <w:r w:rsidRPr="006828B3">
        <w:rPr>
          <w:spacing w:val="-1"/>
          <w:sz w:val="24"/>
          <w:szCs w:val="24"/>
        </w:rPr>
        <w:t>e</w:t>
      </w:r>
      <w:r w:rsidRPr="006828B3">
        <w:rPr>
          <w:sz w:val="24"/>
          <w:szCs w:val="24"/>
        </w:rPr>
        <w:t>s of b</w:t>
      </w:r>
      <w:r w:rsidRPr="006828B3">
        <w:rPr>
          <w:spacing w:val="-1"/>
          <w:sz w:val="24"/>
          <w:szCs w:val="24"/>
        </w:rPr>
        <w:t>r</w:t>
      </w:r>
      <w:r w:rsidRPr="006828B3">
        <w:rPr>
          <w:sz w:val="24"/>
          <w:szCs w:val="24"/>
        </w:rPr>
        <w:t>ow</w:t>
      </w:r>
      <w:r w:rsidRPr="006828B3">
        <w:rPr>
          <w:spacing w:val="1"/>
          <w:sz w:val="24"/>
          <w:szCs w:val="24"/>
        </w:rPr>
        <w:t>n</w:t>
      </w:r>
      <w:r w:rsidR="00011E29" w:rsidRPr="006828B3">
        <w:rPr>
          <w:sz w:val="24"/>
          <w:szCs w:val="24"/>
        </w:rPr>
        <w:t xml:space="preserve"> or white.</w:t>
      </w:r>
    </w:p>
    <w:p w14:paraId="60AEFE58" w14:textId="12B2260D" w:rsidR="001F05C5" w:rsidRPr="006828B3" w:rsidRDefault="000F083A">
      <w:pPr>
        <w:ind w:left="828"/>
        <w:rPr>
          <w:sz w:val="24"/>
          <w:szCs w:val="24"/>
        </w:rPr>
      </w:pPr>
      <w:r w:rsidRPr="006828B3">
        <w:rPr>
          <w:sz w:val="24"/>
          <w:szCs w:val="24"/>
        </w:rPr>
        <w:t>6</w:t>
      </w:r>
      <w:r w:rsidR="008C5668" w:rsidRPr="006828B3">
        <w:rPr>
          <w:sz w:val="24"/>
          <w:szCs w:val="24"/>
        </w:rPr>
        <w:t xml:space="preserve">.   </w:t>
      </w:r>
      <w:r w:rsidR="008C5668" w:rsidRPr="006828B3">
        <w:rPr>
          <w:spacing w:val="-3"/>
          <w:sz w:val="24"/>
          <w:szCs w:val="24"/>
        </w:rPr>
        <w:t>I</w:t>
      </w:r>
      <w:r w:rsidR="008C5668" w:rsidRPr="006828B3">
        <w:rPr>
          <w:sz w:val="24"/>
          <w:szCs w:val="24"/>
        </w:rPr>
        <w:t>nstall</w:t>
      </w:r>
      <w:r w:rsidR="008C5668" w:rsidRPr="006828B3">
        <w:rPr>
          <w:spacing w:val="1"/>
          <w:sz w:val="24"/>
          <w:szCs w:val="24"/>
        </w:rPr>
        <w:t>i</w:t>
      </w:r>
      <w:r w:rsidR="008C5668" w:rsidRPr="006828B3">
        <w:rPr>
          <w:sz w:val="24"/>
          <w:szCs w:val="24"/>
        </w:rPr>
        <w:t>ng storm doors t</w:t>
      </w:r>
      <w:r w:rsidR="008C5668" w:rsidRPr="006828B3">
        <w:rPr>
          <w:spacing w:val="3"/>
          <w:sz w:val="24"/>
          <w:szCs w:val="24"/>
        </w:rPr>
        <w:t>h</w:t>
      </w:r>
      <w:r w:rsidR="008C5668" w:rsidRPr="006828B3">
        <w:rPr>
          <w:spacing w:val="-1"/>
          <w:sz w:val="24"/>
          <w:szCs w:val="24"/>
        </w:rPr>
        <w:t>a</w:t>
      </w:r>
      <w:r w:rsidR="008C5668" w:rsidRPr="006828B3">
        <w:rPr>
          <w:sz w:val="24"/>
          <w:szCs w:val="24"/>
        </w:rPr>
        <w:t>t a</w:t>
      </w:r>
      <w:r w:rsidR="008C5668" w:rsidRPr="006828B3">
        <w:rPr>
          <w:spacing w:val="-1"/>
          <w:sz w:val="24"/>
          <w:szCs w:val="24"/>
        </w:rPr>
        <w:t>r</w:t>
      </w:r>
      <w:r w:rsidR="008C5668" w:rsidRPr="006828B3">
        <w:rPr>
          <w:sz w:val="24"/>
          <w:szCs w:val="24"/>
        </w:rPr>
        <w:t>e</w:t>
      </w:r>
      <w:r w:rsidR="008C5668" w:rsidRPr="006828B3">
        <w:rPr>
          <w:spacing w:val="2"/>
          <w:sz w:val="24"/>
          <w:szCs w:val="24"/>
        </w:rPr>
        <w:t xml:space="preserve"> </w:t>
      </w:r>
      <w:r w:rsidR="008C5668" w:rsidRPr="006828B3">
        <w:rPr>
          <w:sz w:val="24"/>
          <w:szCs w:val="24"/>
        </w:rPr>
        <w:t>full vi</w:t>
      </w:r>
      <w:r w:rsidR="008C5668" w:rsidRPr="006828B3">
        <w:rPr>
          <w:spacing w:val="-1"/>
          <w:sz w:val="24"/>
          <w:szCs w:val="24"/>
        </w:rPr>
        <w:t>e</w:t>
      </w:r>
      <w:r w:rsidR="008C5668" w:rsidRPr="006828B3">
        <w:rPr>
          <w:sz w:val="24"/>
          <w:szCs w:val="24"/>
        </w:rPr>
        <w:t>w gl</w:t>
      </w:r>
      <w:r w:rsidR="008C5668" w:rsidRPr="006828B3">
        <w:rPr>
          <w:spacing w:val="-1"/>
          <w:sz w:val="24"/>
          <w:szCs w:val="24"/>
        </w:rPr>
        <w:t>a</w:t>
      </w:r>
      <w:r w:rsidR="008C5668" w:rsidRPr="006828B3">
        <w:rPr>
          <w:sz w:val="24"/>
          <w:szCs w:val="24"/>
        </w:rPr>
        <w:t>ss wi</w:t>
      </w:r>
      <w:r w:rsidR="008C5668" w:rsidRPr="006828B3">
        <w:rPr>
          <w:spacing w:val="1"/>
          <w:sz w:val="24"/>
          <w:szCs w:val="24"/>
        </w:rPr>
        <w:t>t</w:t>
      </w:r>
      <w:r w:rsidR="008C5668" w:rsidRPr="006828B3">
        <w:rPr>
          <w:sz w:val="24"/>
          <w:szCs w:val="24"/>
        </w:rPr>
        <w:t>h</w:t>
      </w:r>
      <w:r w:rsidR="008C5668" w:rsidRPr="006828B3">
        <w:rPr>
          <w:spacing w:val="1"/>
          <w:sz w:val="24"/>
          <w:szCs w:val="24"/>
        </w:rPr>
        <w:t xml:space="preserve"> </w:t>
      </w:r>
      <w:r w:rsidR="008C5668" w:rsidRPr="006828B3">
        <w:rPr>
          <w:sz w:val="24"/>
          <w:szCs w:val="24"/>
        </w:rPr>
        <w:t>a</w:t>
      </w:r>
      <w:r w:rsidR="008C5668" w:rsidRPr="006828B3">
        <w:rPr>
          <w:spacing w:val="-1"/>
          <w:sz w:val="24"/>
          <w:szCs w:val="24"/>
        </w:rPr>
        <w:t xml:space="preserve"> </w:t>
      </w:r>
      <w:r w:rsidR="008C5668" w:rsidRPr="006828B3">
        <w:rPr>
          <w:sz w:val="24"/>
          <w:szCs w:val="24"/>
        </w:rPr>
        <w:t>bla</w:t>
      </w:r>
      <w:r w:rsidR="008C5668" w:rsidRPr="006828B3">
        <w:rPr>
          <w:spacing w:val="-1"/>
          <w:sz w:val="24"/>
          <w:szCs w:val="24"/>
        </w:rPr>
        <w:t>c</w:t>
      </w:r>
      <w:r w:rsidR="008C5668" w:rsidRPr="006828B3">
        <w:rPr>
          <w:sz w:val="24"/>
          <w:szCs w:val="24"/>
        </w:rPr>
        <w:t xml:space="preserve">k or </w:t>
      </w:r>
      <w:r w:rsidR="008C5668" w:rsidRPr="006828B3">
        <w:rPr>
          <w:spacing w:val="1"/>
          <w:sz w:val="24"/>
          <w:szCs w:val="24"/>
        </w:rPr>
        <w:t>w</w:t>
      </w:r>
      <w:r w:rsidR="008C5668" w:rsidRPr="006828B3">
        <w:rPr>
          <w:sz w:val="24"/>
          <w:szCs w:val="24"/>
        </w:rPr>
        <w:t>hi</w:t>
      </w:r>
      <w:r w:rsidR="008C5668" w:rsidRPr="006828B3">
        <w:rPr>
          <w:spacing w:val="1"/>
          <w:sz w:val="24"/>
          <w:szCs w:val="24"/>
        </w:rPr>
        <w:t>t</w:t>
      </w:r>
      <w:r w:rsidR="008C5668" w:rsidRPr="006828B3">
        <w:rPr>
          <w:sz w:val="24"/>
          <w:szCs w:val="24"/>
        </w:rPr>
        <w:t>e</w:t>
      </w:r>
      <w:r w:rsidR="008C5668" w:rsidRPr="006828B3">
        <w:rPr>
          <w:spacing w:val="-1"/>
          <w:sz w:val="24"/>
          <w:szCs w:val="24"/>
        </w:rPr>
        <w:t xml:space="preserve"> </w:t>
      </w:r>
      <w:r w:rsidR="008C5668" w:rsidRPr="006828B3">
        <w:rPr>
          <w:sz w:val="24"/>
          <w:szCs w:val="24"/>
        </w:rPr>
        <w:t>met</w:t>
      </w:r>
      <w:r w:rsidR="008C5668" w:rsidRPr="006828B3">
        <w:rPr>
          <w:spacing w:val="-1"/>
          <w:sz w:val="24"/>
          <w:szCs w:val="24"/>
        </w:rPr>
        <w:t>a</w:t>
      </w:r>
      <w:r w:rsidR="008C5668" w:rsidRPr="006828B3">
        <w:rPr>
          <w:sz w:val="24"/>
          <w:szCs w:val="24"/>
        </w:rPr>
        <w:t xml:space="preserve">l </w:t>
      </w:r>
      <w:r w:rsidR="008C5668" w:rsidRPr="006828B3">
        <w:rPr>
          <w:spacing w:val="2"/>
          <w:sz w:val="24"/>
          <w:szCs w:val="24"/>
        </w:rPr>
        <w:t>f</w:t>
      </w:r>
      <w:r w:rsidR="008C5668" w:rsidRPr="006828B3">
        <w:rPr>
          <w:sz w:val="24"/>
          <w:szCs w:val="24"/>
        </w:rPr>
        <w:t>r</w:t>
      </w:r>
      <w:r w:rsidR="008C5668" w:rsidRPr="006828B3">
        <w:rPr>
          <w:spacing w:val="-2"/>
          <w:sz w:val="24"/>
          <w:szCs w:val="24"/>
        </w:rPr>
        <w:t>a</w:t>
      </w:r>
      <w:r w:rsidR="008C5668" w:rsidRPr="006828B3">
        <w:rPr>
          <w:sz w:val="24"/>
          <w:szCs w:val="24"/>
        </w:rPr>
        <w:t>m</w:t>
      </w:r>
      <w:r w:rsidR="008C5668" w:rsidRPr="006828B3">
        <w:rPr>
          <w:spacing w:val="1"/>
          <w:sz w:val="24"/>
          <w:szCs w:val="24"/>
        </w:rPr>
        <w:t>e</w:t>
      </w:r>
      <w:r w:rsidR="008C5668" w:rsidRPr="006828B3">
        <w:rPr>
          <w:sz w:val="24"/>
          <w:szCs w:val="24"/>
        </w:rPr>
        <w:t>.</w:t>
      </w:r>
    </w:p>
    <w:p w14:paraId="34605641" w14:textId="2E6766E9" w:rsidR="001F05C5" w:rsidRPr="006828B3" w:rsidRDefault="000F083A">
      <w:pPr>
        <w:ind w:left="828"/>
        <w:rPr>
          <w:sz w:val="24"/>
          <w:szCs w:val="24"/>
        </w:rPr>
      </w:pPr>
      <w:r w:rsidRPr="006828B3">
        <w:rPr>
          <w:sz w:val="24"/>
          <w:szCs w:val="24"/>
        </w:rPr>
        <w:t>7</w:t>
      </w:r>
      <w:r w:rsidR="008C5668" w:rsidRPr="006828B3">
        <w:rPr>
          <w:sz w:val="24"/>
          <w:szCs w:val="24"/>
        </w:rPr>
        <w:t xml:space="preserve">.   </w:t>
      </w:r>
      <w:r w:rsidR="008C5668" w:rsidRPr="006828B3">
        <w:rPr>
          <w:spacing w:val="-3"/>
          <w:sz w:val="24"/>
          <w:szCs w:val="24"/>
        </w:rPr>
        <w:t>I</w:t>
      </w:r>
      <w:r w:rsidR="008C5668" w:rsidRPr="006828B3">
        <w:rPr>
          <w:sz w:val="24"/>
          <w:szCs w:val="24"/>
        </w:rPr>
        <w:t>nstall</w:t>
      </w:r>
      <w:r w:rsidR="008C5668" w:rsidRPr="006828B3">
        <w:rPr>
          <w:spacing w:val="1"/>
          <w:sz w:val="24"/>
          <w:szCs w:val="24"/>
        </w:rPr>
        <w:t>i</w:t>
      </w:r>
      <w:r w:rsidR="008C5668" w:rsidRPr="006828B3">
        <w:rPr>
          <w:sz w:val="24"/>
          <w:szCs w:val="24"/>
        </w:rPr>
        <w:t xml:space="preserve">ng small </w:t>
      </w:r>
      <w:r w:rsidR="009275DE" w:rsidRPr="006828B3">
        <w:rPr>
          <w:sz w:val="24"/>
          <w:szCs w:val="24"/>
        </w:rPr>
        <w:t>unob</w:t>
      </w:r>
      <w:r w:rsidR="009275DE" w:rsidRPr="006828B3">
        <w:rPr>
          <w:spacing w:val="1"/>
          <w:sz w:val="24"/>
          <w:szCs w:val="24"/>
        </w:rPr>
        <w:t>t</w:t>
      </w:r>
      <w:r w:rsidR="009275DE" w:rsidRPr="006828B3">
        <w:rPr>
          <w:sz w:val="24"/>
          <w:szCs w:val="24"/>
        </w:rPr>
        <w:t xml:space="preserve">rusive </w:t>
      </w:r>
      <w:r w:rsidR="009275DE" w:rsidRPr="006828B3">
        <w:rPr>
          <w:spacing w:val="-1"/>
          <w:sz w:val="24"/>
          <w:szCs w:val="24"/>
        </w:rPr>
        <w:t>security</w:t>
      </w:r>
      <w:r w:rsidR="008C5668" w:rsidRPr="006828B3">
        <w:rPr>
          <w:sz w:val="24"/>
          <w:szCs w:val="24"/>
        </w:rPr>
        <w:t xml:space="preserve"> </w:t>
      </w:r>
      <w:r w:rsidR="008C5668" w:rsidRPr="006828B3">
        <w:rPr>
          <w:spacing w:val="-1"/>
          <w:sz w:val="24"/>
          <w:szCs w:val="24"/>
        </w:rPr>
        <w:t>ca</w:t>
      </w:r>
      <w:r w:rsidR="008C5668" w:rsidRPr="006828B3">
        <w:rPr>
          <w:sz w:val="24"/>
          <w:szCs w:val="24"/>
        </w:rPr>
        <w:t>me</w:t>
      </w:r>
      <w:r w:rsidR="008C5668" w:rsidRPr="006828B3">
        <w:rPr>
          <w:spacing w:val="1"/>
          <w:sz w:val="24"/>
          <w:szCs w:val="24"/>
        </w:rPr>
        <w:t>r</w:t>
      </w:r>
      <w:r w:rsidR="008C5668" w:rsidRPr="006828B3">
        <w:rPr>
          <w:spacing w:val="-1"/>
          <w:sz w:val="24"/>
          <w:szCs w:val="24"/>
        </w:rPr>
        <w:t>a</w:t>
      </w:r>
      <w:r w:rsidR="008C5668" w:rsidRPr="006828B3">
        <w:rPr>
          <w:spacing w:val="2"/>
          <w:sz w:val="24"/>
          <w:szCs w:val="24"/>
        </w:rPr>
        <w:t>s</w:t>
      </w:r>
      <w:r w:rsidR="008C5668" w:rsidRPr="006828B3">
        <w:rPr>
          <w:sz w:val="24"/>
          <w:szCs w:val="24"/>
        </w:rPr>
        <w:t>, su</w:t>
      </w:r>
      <w:r w:rsidR="008C5668" w:rsidRPr="006828B3">
        <w:rPr>
          <w:spacing w:val="-1"/>
          <w:sz w:val="24"/>
          <w:szCs w:val="24"/>
        </w:rPr>
        <w:t>c</w:t>
      </w:r>
      <w:r w:rsidR="008C5668" w:rsidRPr="006828B3">
        <w:rPr>
          <w:sz w:val="24"/>
          <w:szCs w:val="24"/>
        </w:rPr>
        <w:t xml:space="preserve">h </w:t>
      </w:r>
      <w:r w:rsidR="008C5668" w:rsidRPr="006828B3">
        <w:rPr>
          <w:spacing w:val="-1"/>
          <w:sz w:val="24"/>
          <w:szCs w:val="24"/>
        </w:rPr>
        <w:t>a</w:t>
      </w:r>
      <w:r w:rsidR="008C5668" w:rsidRPr="006828B3">
        <w:rPr>
          <w:sz w:val="24"/>
          <w:szCs w:val="24"/>
        </w:rPr>
        <w:t>s</w:t>
      </w:r>
      <w:r w:rsidR="008C5668" w:rsidRPr="006828B3">
        <w:rPr>
          <w:spacing w:val="2"/>
          <w:sz w:val="24"/>
          <w:szCs w:val="24"/>
        </w:rPr>
        <w:t xml:space="preserve"> </w:t>
      </w:r>
      <w:r w:rsidR="00011E29" w:rsidRPr="006828B3">
        <w:rPr>
          <w:sz w:val="24"/>
          <w:szCs w:val="24"/>
        </w:rPr>
        <w:t>video doorbells and other styles in the porch area, above the garage, or on the corners of the house to face personal property only.</w:t>
      </w:r>
    </w:p>
    <w:p w14:paraId="6ED9BEBF" w14:textId="61C7C7A8" w:rsidR="001F05C5" w:rsidRPr="006828B3" w:rsidRDefault="000F083A">
      <w:pPr>
        <w:ind w:left="828"/>
        <w:rPr>
          <w:sz w:val="24"/>
          <w:szCs w:val="24"/>
        </w:rPr>
      </w:pPr>
      <w:r w:rsidRPr="006828B3">
        <w:rPr>
          <w:sz w:val="24"/>
          <w:szCs w:val="24"/>
        </w:rPr>
        <w:t>8</w:t>
      </w:r>
      <w:r w:rsidR="008C5668" w:rsidRPr="006828B3">
        <w:rPr>
          <w:sz w:val="24"/>
          <w:szCs w:val="24"/>
        </w:rPr>
        <w:t xml:space="preserve">.   </w:t>
      </w:r>
      <w:r w:rsidR="008C5668" w:rsidRPr="006828B3">
        <w:rPr>
          <w:spacing w:val="-3"/>
          <w:sz w:val="24"/>
          <w:szCs w:val="24"/>
        </w:rPr>
        <w:t>I</w:t>
      </w:r>
      <w:r w:rsidR="008C5668" w:rsidRPr="006828B3">
        <w:rPr>
          <w:sz w:val="24"/>
          <w:szCs w:val="24"/>
        </w:rPr>
        <w:t>nstall</w:t>
      </w:r>
      <w:r w:rsidR="008C5668" w:rsidRPr="006828B3">
        <w:rPr>
          <w:spacing w:val="1"/>
          <w:sz w:val="24"/>
          <w:szCs w:val="24"/>
        </w:rPr>
        <w:t>i</w:t>
      </w:r>
      <w:r w:rsidR="008C5668" w:rsidRPr="006828B3">
        <w:rPr>
          <w:sz w:val="24"/>
          <w:szCs w:val="24"/>
        </w:rPr>
        <w:t>ng or</w:t>
      </w:r>
      <w:r w:rsidR="008C5668" w:rsidRPr="006828B3">
        <w:rPr>
          <w:spacing w:val="-1"/>
          <w:sz w:val="24"/>
          <w:szCs w:val="24"/>
        </w:rPr>
        <w:t xml:space="preserve"> </w:t>
      </w:r>
      <w:r w:rsidR="008C5668" w:rsidRPr="006828B3">
        <w:rPr>
          <w:spacing w:val="1"/>
          <w:sz w:val="24"/>
          <w:szCs w:val="24"/>
        </w:rPr>
        <w:t>r</w:t>
      </w:r>
      <w:r w:rsidR="008C5668" w:rsidRPr="006828B3">
        <w:rPr>
          <w:spacing w:val="-1"/>
          <w:sz w:val="24"/>
          <w:szCs w:val="24"/>
        </w:rPr>
        <w:t>e</w:t>
      </w:r>
      <w:r w:rsidR="008C5668" w:rsidRPr="006828B3">
        <w:rPr>
          <w:sz w:val="24"/>
          <w:szCs w:val="24"/>
        </w:rPr>
        <w:t>pla</w:t>
      </w:r>
      <w:r w:rsidR="008C5668" w:rsidRPr="006828B3">
        <w:rPr>
          <w:spacing w:val="-1"/>
          <w:sz w:val="24"/>
          <w:szCs w:val="24"/>
        </w:rPr>
        <w:t>c</w:t>
      </w:r>
      <w:r w:rsidR="008C5668" w:rsidRPr="006828B3">
        <w:rPr>
          <w:sz w:val="24"/>
          <w:szCs w:val="24"/>
        </w:rPr>
        <w:t xml:space="preserve">ing </w:t>
      </w:r>
      <w:r w:rsidR="008C5668" w:rsidRPr="006828B3">
        <w:rPr>
          <w:spacing w:val="2"/>
          <w:sz w:val="24"/>
          <w:szCs w:val="24"/>
        </w:rPr>
        <w:t>s</w:t>
      </w:r>
      <w:r w:rsidR="008C5668" w:rsidRPr="006828B3">
        <w:rPr>
          <w:sz w:val="24"/>
          <w:szCs w:val="24"/>
        </w:rPr>
        <w:t>t</w:t>
      </w:r>
      <w:r w:rsidR="008C5668" w:rsidRPr="006828B3">
        <w:rPr>
          <w:spacing w:val="2"/>
          <w:sz w:val="24"/>
          <w:szCs w:val="24"/>
        </w:rPr>
        <w:t>a</w:t>
      </w:r>
      <w:r w:rsidR="008C5668" w:rsidRPr="006828B3">
        <w:rPr>
          <w:sz w:val="24"/>
          <w:szCs w:val="24"/>
        </w:rPr>
        <w:t>nd</w:t>
      </w:r>
      <w:r w:rsidR="008C5668" w:rsidRPr="006828B3">
        <w:rPr>
          <w:spacing w:val="-1"/>
          <w:sz w:val="24"/>
          <w:szCs w:val="24"/>
        </w:rPr>
        <w:t>a</w:t>
      </w:r>
      <w:r w:rsidR="008C5668" w:rsidRPr="006828B3">
        <w:rPr>
          <w:sz w:val="24"/>
          <w:szCs w:val="24"/>
        </w:rPr>
        <w:t xml:space="preserve">rd </w:t>
      </w:r>
      <w:r w:rsidR="008C5668" w:rsidRPr="006828B3">
        <w:rPr>
          <w:spacing w:val="-1"/>
          <w:sz w:val="24"/>
          <w:szCs w:val="24"/>
        </w:rPr>
        <w:t>w</w:t>
      </w:r>
      <w:r w:rsidR="008C5668" w:rsidRPr="006828B3">
        <w:rPr>
          <w:sz w:val="24"/>
          <w:szCs w:val="24"/>
        </w:rPr>
        <w:t>indow s</w:t>
      </w:r>
      <w:r w:rsidR="008C5668" w:rsidRPr="006828B3">
        <w:rPr>
          <w:spacing w:val="1"/>
          <w:sz w:val="24"/>
          <w:szCs w:val="24"/>
        </w:rPr>
        <w:t>c</w:t>
      </w:r>
      <w:r w:rsidR="008C5668" w:rsidRPr="006828B3">
        <w:rPr>
          <w:sz w:val="24"/>
          <w:szCs w:val="24"/>
        </w:rPr>
        <w:t>r</w:t>
      </w:r>
      <w:r w:rsidR="008C5668" w:rsidRPr="006828B3">
        <w:rPr>
          <w:spacing w:val="-2"/>
          <w:sz w:val="24"/>
          <w:szCs w:val="24"/>
        </w:rPr>
        <w:t>e</w:t>
      </w:r>
      <w:r w:rsidR="008C5668" w:rsidRPr="006828B3">
        <w:rPr>
          <w:spacing w:val="-1"/>
          <w:sz w:val="24"/>
          <w:szCs w:val="24"/>
        </w:rPr>
        <w:t>e</w:t>
      </w:r>
      <w:r w:rsidR="008C5668" w:rsidRPr="006828B3">
        <w:rPr>
          <w:sz w:val="24"/>
          <w:szCs w:val="24"/>
        </w:rPr>
        <w:t>n</w:t>
      </w:r>
      <w:r w:rsidR="008C5668" w:rsidRPr="006828B3">
        <w:rPr>
          <w:spacing w:val="1"/>
          <w:sz w:val="24"/>
          <w:szCs w:val="24"/>
        </w:rPr>
        <w:t>s</w:t>
      </w:r>
      <w:r w:rsidR="008C5668" w:rsidRPr="006828B3">
        <w:rPr>
          <w:sz w:val="24"/>
          <w:szCs w:val="24"/>
        </w:rPr>
        <w:t>.</w:t>
      </w:r>
    </w:p>
    <w:p w14:paraId="32779C00" w14:textId="2D758619" w:rsidR="001F05C5" w:rsidRPr="006828B3" w:rsidRDefault="000F083A">
      <w:pPr>
        <w:ind w:left="828"/>
        <w:rPr>
          <w:sz w:val="24"/>
          <w:szCs w:val="24"/>
        </w:rPr>
      </w:pPr>
      <w:r w:rsidRPr="006828B3">
        <w:rPr>
          <w:sz w:val="24"/>
          <w:szCs w:val="24"/>
        </w:rPr>
        <w:t>9</w:t>
      </w:r>
      <w:r w:rsidR="008C5668" w:rsidRPr="006828B3">
        <w:rPr>
          <w:sz w:val="24"/>
          <w:szCs w:val="24"/>
        </w:rPr>
        <w:t xml:space="preserve">. </w:t>
      </w:r>
      <w:r w:rsidRPr="006828B3">
        <w:rPr>
          <w:sz w:val="24"/>
          <w:szCs w:val="24"/>
        </w:rPr>
        <w:t xml:space="preserve"> </w:t>
      </w:r>
      <w:r w:rsidR="008C5668" w:rsidRPr="006828B3">
        <w:rPr>
          <w:spacing w:val="1"/>
          <w:sz w:val="24"/>
          <w:szCs w:val="24"/>
        </w:rPr>
        <w:t>P</w:t>
      </w:r>
      <w:r w:rsidR="008C5668" w:rsidRPr="006828B3">
        <w:rPr>
          <w:sz w:val="24"/>
          <w:szCs w:val="24"/>
        </w:rPr>
        <w:t>ort</w:t>
      </w:r>
      <w:r w:rsidR="008C5668" w:rsidRPr="006828B3">
        <w:rPr>
          <w:spacing w:val="-1"/>
          <w:sz w:val="24"/>
          <w:szCs w:val="24"/>
        </w:rPr>
        <w:t>a</w:t>
      </w:r>
      <w:r w:rsidR="008C5668" w:rsidRPr="006828B3">
        <w:rPr>
          <w:sz w:val="24"/>
          <w:szCs w:val="24"/>
        </w:rPr>
        <w:t>ble b</w:t>
      </w:r>
      <w:r w:rsidR="008C5668" w:rsidRPr="006828B3">
        <w:rPr>
          <w:spacing w:val="-1"/>
          <w:sz w:val="24"/>
          <w:szCs w:val="24"/>
        </w:rPr>
        <w:t>a</w:t>
      </w:r>
      <w:r w:rsidR="008C5668" w:rsidRPr="006828B3">
        <w:rPr>
          <w:sz w:val="24"/>
          <w:szCs w:val="24"/>
        </w:rPr>
        <w:t>sk</w:t>
      </w:r>
      <w:r w:rsidR="008C5668" w:rsidRPr="006828B3">
        <w:rPr>
          <w:spacing w:val="-1"/>
          <w:sz w:val="24"/>
          <w:szCs w:val="24"/>
        </w:rPr>
        <w:t>e</w:t>
      </w:r>
      <w:r w:rsidR="008C5668" w:rsidRPr="006828B3">
        <w:rPr>
          <w:sz w:val="24"/>
          <w:szCs w:val="24"/>
        </w:rPr>
        <w:t>tball goal</w:t>
      </w:r>
      <w:r w:rsidR="008C5668" w:rsidRPr="006828B3">
        <w:rPr>
          <w:spacing w:val="1"/>
          <w:sz w:val="24"/>
          <w:szCs w:val="24"/>
        </w:rPr>
        <w:t xml:space="preserve"> (</w:t>
      </w:r>
      <w:r w:rsidR="008C5668" w:rsidRPr="006828B3">
        <w:rPr>
          <w:sz w:val="24"/>
          <w:szCs w:val="24"/>
        </w:rPr>
        <w:t>may not be</w:t>
      </w:r>
      <w:r w:rsidR="008C5668" w:rsidRPr="006828B3">
        <w:rPr>
          <w:spacing w:val="-1"/>
          <w:sz w:val="24"/>
          <w:szCs w:val="24"/>
        </w:rPr>
        <w:t xml:space="preserve"> </w:t>
      </w:r>
      <w:r w:rsidR="008C5668" w:rsidRPr="006828B3">
        <w:rPr>
          <w:sz w:val="24"/>
          <w:szCs w:val="24"/>
        </w:rPr>
        <w:t>us</w:t>
      </w:r>
      <w:r w:rsidR="008C5668" w:rsidRPr="006828B3">
        <w:rPr>
          <w:spacing w:val="-1"/>
          <w:sz w:val="24"/>
          <w:szCs w:val="24"/>
        </w:rPr>
        <w:t>e</w:t>
      </w:r>
      <w:r w:rsidR="008C5668" w:rsidRPr="006828B3">
        <w:rPr>
          <w:sz w:val="24"/>
          <w:szCs w:val="24"/>
        </w:rPr>
        <w:t xml:space="preserve">d in </w:t>
      </w:r>
      <w:r w:rsidR="008C5668" w:rsidRPr="006828B3">
        <w:rPr>
          <w:spacing w:val="1"/>
          <w:sz w:val="24"/>
          <w:szCs w:val="24"/>
        </w:rPr>
        <w:t>t</w:t>
      </w:r>
      <w:r w:rsidR="008C5668" w:rsidRPr="006828B3">
        <w:rPr>
          <w:sz w:val="24"/>
          <w:szCs w:val="24"/>
        </w:rPr>
        <w:t>he</w:t>
      </w:r>
      <w:r w:rsidR="008C5668" w:rsidRPr="006828B3">
        <w:rPr>
          <w:spacing w:val="-1"/>
          <w:sz w:val="24"/>
          <w:szCs w:val="24"/>
        </w:rPr>
        <w:t xml:space="preserve"> </w:t>
      </w:r>
      <w:r w:rsidR="009275DE" w:rsidRPr="006828B3">
        <w:rPr>
          <w:sz w:val="24"/>
          <w:szCs w:val="24"/>
        </w:rPr>
        <w:t>str</w:t>
      </w:r>
      <w:r w:rsidR="009275DE" w:rsidRPr="006828B3">
        <w:rPr>
          <w:spacing w:val="-1"/>
          <w:sz w:val="24"/>
          <w:szCs w:val="24"/>
        </w:rPr>
        <w:t>ee</w:t>
      </w:r>
      <w:r w:rsidR="009275DE" w:rsidRPr="006828B3">
        <w:rPr>
          <w:sz w:val="24"/>
          <w:szCs w:val="24"/>
        </w:rPr>
        <w:t>t)</w:t>
      </w:r>
      <w:r w:rsidR="009275DE">
        <w:rPr>
          <w:sz w:val="24"/>
          <w:szCs w:val="24"/>
        </w:rPr>
        <w:t xml:space="preserve"> and</w:t>
      </w:r>
      <w:r w:rsidR="008C5668" w:rsidRPr="006828B3">
        <w:rPr>
          <w:spacing w:val="1"/>
          <w:sz w:val="24"/>
          <w:szCs w:val="24"/>
        </w:rPr>
        <w:t xml:space="preserve"> </w:t>
      </w:r>
      <w:r w:rsidR="009275DE">
        <w:rPr>
          <w:sz w:val="24"/>
          <w:szCs w:val="24"/>
        </w:rPr>
        <w:t>p</w:t>
      </w:r>
      <w:r w:rsidR="00C67CA3" w:rsidRPr="006828B3">
        <w:rPr>
          <w:sz w:val="24"/>
          <w:szCs w:val="24"/>
        </w:rPr>
        <w:t>ermanent goals are not permitted unless written approval is granted.</w:t>
      </w:r>
      <w:r w:rsidR="00983A5E">
        <w:rPr>
          <w:sz w:val="24"/>
          <w:szCs w:val="24"/>
        </w:rPr>
        <w:t xml:space="preserve">  </w:t>
      </w:r>
      <w:r w:rsidR="00983A5E" w:rsidRPr="00440BDD">
        <w:rPr>
          <w:sz w:val="24"/>
          <w:szCs w:val="24"/>
        </w:rPr>
        <w:t>All goals should be kept in good repair.</w:t>
      </w:r>
    </w:p>
    <w:p w14:paraId="31A87428" w14:textId="71991792" w:rsidR="001F05C5" w:rsidRPr="006828B3" w:rsidRDefault="008C5668" w:rsidP="00480C26">
      <w:pPr>
        <w:ind w:firstLine="720"/>
        <w:rPr>
          <w:sz w:val="24"/>
          <w:szCs w:val="24"/>
        </w:rPr>
      </w:pPr>
      <w:r w:rsidRPr="006828B3">
        <w:rPr>
          <w:sz w:val="24"/>
          <w:szCs w:val="24"/>
        </w:rPr>
        <w:t>1</w:t>
      </w:r>
      <w:r w:rsidR="000F083A" w:rsidRPr="006828B3">
        <w:rPr>
          <w:sz w:val="24"/>
          <w:szCs w:val="24"/>
        </w:rPr>
        <w:t>0</w:t>
      </w:r>
      <w:r w:rsidRPr="006828B3">
        <w:rPr>
          <w:sz w:val="24"/>
          <w:szCs w:val="24"/>
        </w:rPr>
        <w:t>.</w:t>
      </w:r>
      <w:r w:rsidR="00480C26" w:rsidRPr="006828B3">
        <w:rPr>
          <w:sz w:val="24"/>
          <w:szCs w:val="24"/>
        </w:rPr>
        <w:t xml:space="preserve">  </w:t>
      </w:r>
      <w:r w:rsidRPr="006828B3">
        <w:rPr>
          <w:sz w:val="24"/>
          <w:szCs w:val="24"/>
        </w:rPr>
        <w:t>R</w:t>
      </w:r>
      <w:r w:rsidRPr="006828B3">
        <w:rPr>
          <w:spacing w:val="-1"/>
          <w:sz w:val="24"/>
          <w:szCs w:val="24"/>
        </w:rPr>
        <w:t>e</w:t>
      </w:r>
      <w:r w:rsidRPr="006828B3">
        <w:rPr>
          <w:sz w:val="24"/>
          <w:szCs w:val="24"/>
        </w:rPr>
        <w:t>p</w:t>
      </w:r>
      <w:r w:rsidRPr="006828B3">
        <w:rPr>
          <w:spacing w:val="-1"/>
          <w:sz w:val="24"/>
          <w:szCs w:val="24"/>
        </w:rPr>
        <w:t>a</w:t>
      </w:r>
      <w:r w:rsidRPr="006828B3">
        <w:rPr>
          <w:sz w:val="24"/>
          <w:szCs w:val="24"/>
        </w:rPr>
        <w:t>in</w:t>
      </w:r>
      <w:r w:rsidRPr="006828B3">
        <w:rPr>
          <w:spacing w:val="1"/>
          <w:sz w:val="24"/>
          <w:szCs w:val="24"/>
        </w:rPr>
        <w:t>t</w:t>
      </w:r>
      <w:r w:rsidRPr="006828B3">
        <w:rPr>
          <w:sz w:val="24"/>
          <w:szCs w:val="24"/>
        </w:rPr>
        <w:t>ing</w:t>
      </w:r>
      <w:r w:rsidRPr="006828B3">
        <w:rPr>
          <w:spacing w:val="1"/>
          <w:sz w:val="24"/>
          <w:szCs w:val="24"/>
        </w:rPr>
        <w:t xml:space="preserve"> </w:t>
      </w:r>
      <w:r w:rsidRPr="006828B3">
        <w:rPr>
          <w:sz w:val="24"/>
          <w:szCs w:val="24"/>
        </w:rPr>
        <w:t xml:space="preserve">the home using original </w:t>
      </w:r>
      <w:r w:rsidR="009275DE" w:rsidRPr="006828B3">
        <w:rPr>
          <w:spacing w:val="-1"/>
          <w:sz w:val="24"/>
          <w:szCs w:val="24"/>
        </w:rPr>
        <w:t>c</w:t>
      </w:r>
      <w:r w:rsidR="009275DE" w:rsidRPr="006828B3">
        <w:rPr>
          <w:sz w:val="24"/>
          <w:szCs w:val="24"/>
        </w:rPr>
        <w:t>olors</w:t>
      </w:r>
      <w:r w:rsidR="009275DE" w:rsidRPr="00701E60">
        <w:rPr>
          <w:sz w:val="24"/>
          <w:szCs w:val="24"/>
        </w:rPr>
        <w:t xml:space="preserve"> </w:t>
      </w:r>
      <w:r w:rsidR="009275DE" w:rsidRPr="006828B3">
        <w:rPr>
          <w:sz w:val="24"/>
          <w:szCs w:val="24"/>
        </w:rPr>
        <w:t>or</w:t>
      </w:r>
      <w:r w:rsidR="00CF740D" w:rsidRPr="006828B3">
        <w:rPr>
          <w:sz w:val="24"/>
          <w:szCs w:val="24"/>
        </w:rPr>
        <w:t xml:space="preserve"> to rebuild in accordance with originally approved </w:t>
      </w:r>
      <w:r w:rsidR="009275DE">
        <w:rPr>
          <w:sz w:val="24"/>
          <w:szCs w:val="24"/>
        </w:rPr>
        <w:tab/>
      </w:r>
      <w:r w:rsidR="00CF740D" w:rsidRPr="006828B3">
        <w:rPr>
          <w:sz w:val="24"/>
          <w:szCs w:val="24"/>
        </w:rPr>
        <w:t xml:space="preserve">plans and specifications. </w:t>
      </w:r>
    </w:p>
    <w:p w14:paraId="267CF94D" w14:textId="4F5AB220" w:rsidR="001F05C5" w:rsidRPr="00701E60" w:rsidRDefault="008C5668" w:rsidP="00480C26">
      <w:pPr>
        <w:ind w:left="720" w:right="69"/>
        <w:jc w:val="both"/>
        <w:rPr>
          <w:sz w:val="24"/>
          <w:szCs w:val="24"/>
        </w:rPr>
      </w:pPr>
      <w:r w:rsidRPr="006828B3">
        <w:rPr>
          <w:sz w:val="24"/>
          <w:szCs w:val="24"/>
        </w:rPr>
        <w:t>1</w:t>
      </w:r>
      <w:r w:rsidR="000F083A" w:rsidRPr="006828B3">
        <w:rPr>
          <w:sz w:val="24"/>
          <w:szCs w:val="24"/>
        </w:rPr>
        <w:t>1</w:t>
      </w:r>
      <w:r w:rsidRPr="006828B3">
        <w:rPr>
          <w:sz w:val="24"/>
          <w:szCs w:val="24"/>
        </w:rPr>
        <w:t xml:space="preserve">. </w:t>
      </w:r>
      <w:r w:rsidR="00F91325" w:rsidRPr="00701E60">
        <w:rPr>
          <w:sz w:val="24"/>
          <w:szCs w:val="24"/>
        </w:rPr>
        <w:t>Installing non-permanent fixtures behind the house such as trampolines and playgrounds or play e</w:t>
      </w:r>
      <w:r w:rsidR="00640F5D" w:rsidRPr="00701E60">
        <w:rPr>
          <w:sz w:val="24"/>
          <w:szCs w:val="24"/>
        </w:rPr>
        <w:t>quipment.  Fixtures must be placed behind the house except when lot grading and lawn maintenance should require otherwise</w:t>
      </w:r>
      <w:r w:rsidR="009C56F1" w:rsidRPr="00701E60">
        <w:rPr>
          <w:sz w:val="24"/>
          <w:szCs w:val="24"/>
        </w:rPr>
        <w:t xml:space="preserve"> and as approved by the </w:t>
      </w:r>
      <w:r w:rsidR="00274136" w:rsidRPr="00701E60">
        <w:rPr>
          <w:sz w:val="24"/>
          <w:szCs w:val="24"/>
        </w:rPr>
        <w:t>ARC</w:t>
      </w:r>
      <w:r w:rsidR="00640F5D" w:rsidRPr="00701E60">
        <w:rPr>
          <w:sz w:val="24"/>
          <w:szCs w:val="24"/>
        </w:rPr>
        <w:t>.</w:t>
      </w:r>
      <w:r w:rsidR="00C67CA3" w:rsidRPr="00701E60">
        <w:rPr>
          <w:sz w:val="24"/>
          <w:szCs w:val="24"/>
        </w:rPr>
        <w:t xml:space="preserve"> Fixtures must be maintained, in good repair, and in attractive conditions </w:t>
      </w:r>
      <w:r w:rsidR="009275DE" w:rsidRPr="00701E60">
        <w:rPr>
          <w:sz w:val="24"/>
          <w:szCs w:val="24"/>
        </w:rPr>
        <w:t>always</w:t>
      </w:r>
      <w:r w:rsidR="00C67CA3" w:rsidRPr="00701E60">
        <w:rPr>
          <w:sz w:val="24"/>
          <w:szCs w:val="24"/>
        </w:rPr>
        <w:t>.</w:t>
      </w:r>
    </w:p>
    <w:p w14:paraId="01FE7F92" w14:textId="6ECF4C80" w:rsidR="001F05C5" w:rsidRPr="006828B3" w:rsidRDefault="008C5668" w:rsidP="00480C26">
      <w:pPr>
        <w:ind w:left="720" w:right="67"/>
        <w:jc w:val="both"/>
        <w:rPr>
          <w:sz w:val="24"/>
          <w:szCs w:val="24"/>
        </w:rPr>
      </w:pPr>
      <w:r w:rsidRPr="006828B3">
        <w:rPr>
          <w:sz w:val="24"/>
          <w:szCs w:val="24"/>
        </w:rPr>
        <w:t>1</w:t>
      </w:r>
      <w:r w:rsidR="000F083A" w:rsidRPr="006828B3">
        <w:rPr>
          <w:sz w:val="24"/>
          <w:szCs w:val="24"/>
        </w:rPr>
        <w:t>2</w:t>
      </w:r>
      <w:r w:rsidRPr="006828B3">
        <w:rPr>
          <w:sz w:val="24"/>
          <w:szCs w:val="24"/>
        </w:rPr>
        <w:t xml:space="preserve">. </w:t>
      </w:r>
      <w:r w:rsidRPr="006828B3">
        <w:rPr>
          <w:spacing w:val="-3"/>
          <w:sz w:val="24"/>
          <w:szCs w:val="24"/>
        </w:rPr>
        <w:t>I</w:t>
      </w:r>
      <w:r w:rsidRPr="006828B3">
        <w:rPr>
          <w:sz w:val="24"/>
          <w:szCs w:val="24"/>
        </w:rPr>
        <w:t>nstall</w:t>
      </w:r>
      <w:r w:rsidRPr="006828B3">
        <w:rPr>
          <w:spacing w:val="1"/>
          <w:sz w:val="24"/>
          <w:szCs w:val="24"/>
        </w:rPr>
        <w:t>i</w:t>
      </w:r>
      <w:r w:rsidRPr="006828B3">
        <w:rPr>
          <w:sz w:val="24"/>
          <w:szCs w:val="24"/>
        </w:rPr>
        <w:t>ng</w:t>
      </w:r>
      <w:r w:rsidRPr="006828B3">
        <w:rPr>
          <w:spacing w:val="14"/>
          <w:sz w:val="24"/>
          <w:szCs w:val="24"/>
        </w:rPr>
        <w:t xml:space="preserve"> </w:t>
      </w:r>
      <w:r w:rsidRPr="006828B3">
        <w:rPr>
          <w:sz w:val="24"/>
          <w:szCs w:val="24"/>
        </w:rPr>
        <w:t>one</w:t>
      </w:r>
      <w:r w:rsidRPr="006828B3">
        <w:rPr>
          <w:spacing w:val="13"/>
          <w:sz w:val="24"/>
          <w:szCs w:val="24"/>
        </w:rPr>
        <w:t xml:space="preserve"> </w:t>
      </w:r>
      <w:r w:rsidRPr="006828B3">
        <w:rPr>
          <w:sz w:val="24"/>
          <w:szCs w:val="24"/>
        </w:rPr>
        <w:t>flood</w:t>
      </w:r>
      <w:r w:rsidRPr="006828B3">
        <w:rPr>
          <w:spacing w:val="14"/>
          <w:sz w:val="24"/>
          <w:szCs w:val="24"/>
        </w:rPr>
        <w:t xml:space="preserve"> </w:t>
      </w:r>
      <w:r w:rsidRPr="006828B3">
        <w:rPr>
          <w:sz w:val="24"/>
          <w:szCs w:val="24"/>
        </w:rPr>
        <w:t>l</w:t>
      </w:r>
      <w:r w:rsidRPr="006828B3">
        <w:rPr>
          <w:spacing w:val="1"/>
          <w:sz w:val="24"/>
          <w:szCs w:val="24"/>
        </w:rPr>
        <w:t>ig</w:t>
      </w:r>
      <w:r w:rsidRPr="006828B3">
        <w:rPr>
          <w:sz w:val="24"/>
          <w:szCs w:val="24"/>
        </w:rPr>
        <w:t>ht</w:t>
      </w:r>
      <w:r w:rsidRPr="006828B3">
        <w:rPr>
          <w:spacing w:val="15"/>
          <w:sz w:val="24"/>
          <w:szCs w:val="24"/>
        </w:rPr>
        <w:t xml:space="preserve"> </w:t>
      </w:r>
      <w:r w:rsidRPr="006828B3">
        <w:rPr>
          <w:sz w:val="24"/>
          <w:szCs w:val="24"/>
        </w:rPr>
        <w:t>dir</w:t>
      </w:r>
      <w:r w:rsidRPr="006828B3">
        <w:rPr>
          <w:spacing w:val="-1"/>
          <w:sz w:val="24"/>
          <w:szCs w:val="24"/>
        </w:rPr>
        <w:t>ec</w:t>
      </w:r>
      <w:r w:rsidRPr="006828B3">
        <w:rPr>
          <w:sz w:val="24"/>
          <w:szCs w:val="24"/>
        </w:rPr>
        <w:t>ted</w:t>
      </w:r>
      <w:r w:rsidRPr="006828B3">
        <w:rPr>
          <w:spacing w:val="14"/>
          <w:sz w:val="24"/>
          <w:szCs w:val="24"/>
        </w:rPr>
        <w:t xml:space="preserve"> </w:t>
      </w:r>
      <w:r w:rsidRPr="006828B3">
        <w:rPr>
          <w:sz w:val="24"/>
          <w:szCs w:val="24"/>
        </w:rPr>
        <w:t>to</w:t>
      </w:r>
      <w:r w:rsidRPr="006828B3">
        <w:rPr>
          <w:spacing w:val="15"/>
          <w:sz w:val="24"/>
          <w:szCs w:val="24"/>
        </w:rPr>
        <w:t xml:space="preserve"> </w:t>
      </w:r>
      <w:r w:rsidRPr="006828B3">
        <w:rPr>
          <w:sz w:val="24"/>
          <w:szCs w:val="24"/>
        </w:rPr>
        <w:t>the</w:t>
      </w:r>
      <w:r w:rsidRPr="006828B3">
        <w:rPr>
          <w:spacing w:val="14"/>
          <w:sz w:val="24"/>
          <w:szCs w:val="24"/>
        </w:rPr>
        <w:t xml:space="preserve"> </w:t>
      </w:r>
      <w:r w:rsidRPr="00701E60">
        <w:rPr>
          <w:sz w:val="24"/>
          <w:szCs w:val="24"/>
        </w:rPr>
        <w:t>f</w:t>
      </w:r>
      <w:r w:rsidRPr="00701E60">
        <w:rPr>
          <w:spacing w:val="-1"/>
          <w:sz w:val="24"/>
          <w:szCs w:val="24"/>
        </w:rPr>
        <w:t>r</w:t>
      </w:r>
      <w:r w:rsidRPr="00701E60">
        <w:rPr>
          <w:sz w:val="24"/>
          <w:szCs w:val="24"/>
        </w:rPr>
        <w:t>ont</w:t>
      </w:r>
      <w:r w:rsidRPr="00701E60">
        <w:rPr>
          <w:spacing w:val="15"/>
          <w:sz w:val="24"/>
          <w:szCs w:val="24"/>
        </w:rPr>
        <w:t xml:space="preserve"> </w:t>
      </w:r>
      <w:r w:rsidRPr="00701E60">
        <w:rPr>
          <w:sz w:val="24"/>
          <w:szCs w:val="24"/>
        </w:rPr>
        <w:t>driv</w:t>
      </w:r>
      <w:r w:rsidRPr="00701E60">
        <w:rPr>
          <w:spacing w:val="-1"/>
          <w:sz w:val="24"/>
          <w:szCs w:val="24"/>
        </w:rPr>
        <w:t>e</w:t>
      </w:r>
      <w:r w:rsidRPr="00701E60">
        <w:rPr>
          <w:sz w:val="24"/>
          <w:szCs w:val="24"/>
        </w:rPr>
        <w:t>w</w:t>
      </w:r>
      <w:r w:rsidRPr="00701E60">
        <w:rPr>
          <w:spacing w:val="-1"/>
          <w:sz w:val="24"/>
          <w:szCs w:val="24"/>
        </w:rPr>
        <w:t>a</w:t>
      </w:r>
      <w:r w:rsidRPr="00701E60">
        <w:rPr>
          <w:sz w:val="24"/>
          <w:szCs w:val="24"/>
        </w:rPr>
        <w:t>y/w</w:t>
      </w:r>
      <w:r w:rsidRPr="00701E60">
        <w:rPr>
          <w:spacing w:val="-1"/>
          <w:sz w:val="24"/>
          <w:szCs w:val="24"/>
        </w:rPr>
        <w:t>a</w:t>
      </w:r>
      <w:r w:rsidRPr="00A64A92">
        <w:rPr>
          <w:sz w:val="24"/>
          <w:szCs w:val="24"/>
        </w:rPr>
        <w:t>lk</w:t>
      </w:r>
      <w:r w:rsidRPr="00A64A92">
        <w:rPr>
          <w:spacing w:val="2"/>
          <w:sz w:val="24"/>
          <w:szCs w:val="24"/>
        </w:rPr>
        <w:t>w</w:t>
      </w:r>
      <w:r w:rsidRPr="006828B3">
        <w:rPr>
          <w:spacing w:val="-1"/>
          <w:sz w:val="24"/>
          <w:szCs w:val="24"/>
        </w:rPr>
        <w:t>a</w:t>
      </w:r>
      <w:r w:rsidRPr="006828B3">
        <w:rPr>
          <w:sz w:val="24"/>
          <w:szCs w:val="24"/>
        </w:rPr>
        <w:t>y</w:t>
      </w:r>
      <w:r w:rsidRPr="006828B3">
        <w:rPr>
          <w:spacing w:val="14"/>
          <w:sz w:val="24"/>
          <w:szCs w:val="24"/>
        </w:rPr>
        <w:t xml:space="preserve"> </w:t>
      </w:r>
      <w:r w:rsidRPr="006828B3">
        <w:rPr>
          <w:spacing w:val="-1"/>
          <w:sz w:val="24"/>
          <w:szCs w:val="24"/>
        </w:rPr>
        <w:t>a</w:t>
      </w:r>
      <w:r w:rsidRPr="006828B3">
        <w:rPr>
          <w:sz w:val="24"/>
          <w:szCs w:val="24"/>
        </w:rPr>
        <w:t>nd</w:t>
      </w:r>
      <w:r w:rsidRPr="006828B3">
        <w:rPr>
          <w:spacing w:val="14"/>
          <w:sz w:val="24"/>
          <w:szCs w:val="24"/>
        </w:rPr>
        <w:t xml:space="preserve"> </w:t>
      </w:r>
      <w:r w:rsidRPr="006828B3">
        <w:rPr>
          <w:spacing w:val="-1"/>
          <w:sz w:val="24"/>
          <w:szCs w:val="24"/>
        </w:rPr>
        <w:t>e</w:t>
      </w:r>
      <w:r w:rsidRPr="006828B3">
        <w:rPr>
          <w:sz w:val="24"/>
          <w:szCs w:val="24"/>
        </w:rPr>
        <w:t>q</w:t>
      </w:r>
      <w:r w:rsidRPr="006828B3">
        <w:rPr>
          <w:spacing w:val="2"/>
          <w:sz w:val="24"/>
          <w:szCs w:val="24"/>
        </w:rPr>
        <w:t>u</w:t>
      </w:r>
      <w:r w:rsidRPr="006828B3">
        <w:rPr>
          <w:sz w:val="24"/>
          <w:szCs w:val="24"/>
        </w:rPr>
        <w:t>ipped</w:t>
      </w:r>
      <w:r w:rsidRPr="006828B3">
        <w:rPr>
          <w:spacing w:val="14"/>
          <w:sz w:val="24"/>
          <w:szCs w:val="24"/>
        </w:rPr>
        <w:t xml:space="preserve"> </w:t>
      </w:r>
      <w:r w:rsidRPr="006828B3">
        <w:rPr>
          <w:sz w:val="24"/>
          <w:szCs w:val="24"/>
        </w:rPr>
        <w:t>with</w:t>
      </w:r>
      <w:r w:rsidRPr="006828B3">
        <w:rPr>
          <w:spacing w:val="15"/>
          <w:sz w:val="24"/>
          <w:szCs w:val="24"/>
        </w:rPr>
        <w:t xml:space="preserve"> </w:t>
      </w:r>
      <w:r w:rsidRPr="006828B3">
        <w:rPr>
          <w:sz w:val="24"/>
          <w:szCs w:val="24"/>
        </w:rPr>
        <w:t>a</w:t>
      </w:r>
      <w:r w:rsidRPr="006828B3">
        <w:rPr>
          <w:spacing w:val="13"/>
          <w:sz w:val="24"/>
          <w:szCs w:val="24"/>
        </w:rPr>
        <w:t xml:space="preserve"> </w:t>
      </w:r>
      <w:r w:rsidRPr="006828B3">
        <w:rPr>
          <w:sz w:val="24"/>
          <w:szCs w:val="24"/>
        </w:rPr>
        <w:t>mo</w:t>
      </w:r>
      <w:r w:rsidRPr="006828B3">
        <w:rPr>
          <w:spacing w:val="1"/>
          <w:sz w:val="24"/>
          <w:szCs w:val="24"/>
        </w:rPr>
        <w:t>t</w:t>
      </w:r>
      <w:r w:rsidRPr="006828B3">
        <w:rPr>
          <w:sz w:val="24"/>
          <w:szCs w:val="24"/>
        </w:rPr>
        <w:t>ion s</w:t>
      </w:r>
      <w:r w:rsidRPr="006828B3">
        <w:rPr>
          <w:spacing w:val="-1"/>
          <w:sz w:val="24"/>
          <w:szCs w:val="24"/>
        </w:rPr>
        <w:t>e</w:t>
      </w:r>
      <w:r w:rsidRPr="006828B3">
        <w:rPr>
          <w:sz w:val="24"/>
          <w:szCs w:val="24"/>
        </w:rPr>
        <w:t>nsor</w:t>
      </w:r>
      <w:r w:rsidRPr="006828B3">
        <w:rPr>
          <w:spacing w:val="1"/>
          <w:sz w:val="24"/>
          <w:szCs w:val="24"/>
        </w:rPr>
        <w:t xml:space="preserve"> </w:t>
      </w:r>
      <w:r w:rsidRPr="006828B3">
        <w:rPr>
          <w:sz w:val="24"/>
          <w:szCs w:val="24"/>
        </w:rPr>
        <w:t>providing</w:t>
      </w:r>
      <w:r w:rsidRPr="006828B3">
        <w:rPr>
          <w:spacing w:val="2"/>
          <w:sz w:val="24"/>
          <w:szCs w:val="24"/>
        </w:rPr>
        <w:t xml:space="preserve"> </w:t>
      </w:r>
      <w:r w:rsidRPr="006828B3">
        <w:rPr>
          <w:sz w:val="24"/>
          <w:szCs w:val="24"/>
        </w:rPr>
        <w:t>l</w:t>
      </w:r>
      <w:r w:rsidRPr="006828B3">
        <w:rPr>
          <w:spacing w:val="1"/>
          <w:sz w:val="24"/>
          <w:szCs w:val="24"/>
        </w:rPr>
        <w:t>i</w:t>
      </w:r>
      <w:r w:rsidRPr="006828B3">
        <w:rPr>
          <w:sz w:val="24"/>
          <w:szCs w:val="24"/>
        </w:rPr>
        <w:t>ght</w:t>
      </w:r>
      <w:r w:rsidRPr="006828B3">
        <w:rPr>
          <w:spacing w:val="2"/>
          <w:sz w:val="24"/>
          <w:szCs w:val="24"/>
        </w:rPr>
        <w:t xml:space="preserve"> </w:t>
      </w:r>
      <w:r w:rsidRPr="006828B3">
        <w:rPr>
          <w:sz w:val="24"/>
          <w:szCs w:val="24"/>
        </w:rPr>
        <w:t>f</w:t>
      </w:r>
      <w:r w:rsidRPr="006828B3">
        <w:rPr>
          <w:spacing w:val="1"/>
          <w:sz w:val="24"/>
          <w:szCs w:val="24"/>
        </w:rPr>
        <w:t>o</w:t>
      </w:r>
      <w:r w:rsidRPr="006828B3">
        <w:rPr>
          <w:sz w:val="24"/>
          <w:szCs w:val="24"/>
        </w:rPr>
        <w:t>r</w:t>
      </w:r>
      <w:r w:rsidRPr="006828B3">
        <w:rPr>
          <w:spacing w:val="1"/>
          <w:sz w:val="24"/>
          <w:szCs w:val="24"/>
        </w:rPr>
        <w:t xml:space="preserve"> </w:t>
      </w:r>
      <w:r w:rsidRPr="006828B3">
        <w:rPr>
          <w:sz w:val="24"/>
          <w:szCs w:val="24"/>
        </w:rPr>
        <w:t>no</w:t>
      </w:r>
      <w:r w:rsidRPr="006828B3">
        <w:rPr>
          <w:spacing w:val="2"/>
          <w:sz w:val="24"/>
          <w:szCs w:val="24"/>
        </w:rPr>
        <w:t xml:space="preserve"> </w:t>
      </w:r>
      <w:r w:rsidRPr="006828B3">
        <w:rPr>
          <w:sz w:val="24"/>
          <w:szCs w:val="24"/>
        </w:rPr>
        <w:t>more</w:t>
      </w:r>
      <w:r w:rsidRPr="006828B3">
        <w:rPr>
          <w:spacing w:val="3"/>
          <w:sz w:val="24"/>
          <w:szCs w:val="24"/>
        </w:rPr>
        <w:t xml:space="preserve"> </w:t>
      </w:r>
      <w:r w:rsidRPr="006828B3">
        <w:rPr>
          <w:sz w:val="24"/>
          <w:szCs w:val="24"/>
        </w:rPr>
        <w:t>than</w:t>
      </w:r>
      <w:r w:rsidRPr="006828B3">
        <w:rPr>
          <w:spacing w:val="4"/>
          <w:sz w:val="24"/>
          <w:szCs w:val="24"/>
        </w:rPr>
        <w:t xml:space="preserve"> </w:t>
      </w:r>
      <w:r w:rsidRPr="006828B3">
        <w:rPr>
          <w:sz w:val="24"/>
          <w:szCs w:val="24"/>
        </w:rPr>
        <w:t>a</w:t>
      </w:r>
      <w:r w:rsidRPr="006828B3">
        <w:rPr>
          <w:spacing w:val="4"/>
          <w:sz w:val="24"/>
          <w:szCs w:val="24"/>
        </w:rPr>
        <w:t xml:space="preserve"> </w:t>
      </w:r>
      <w:r w:rsidRPr="006828B3">
        <w:rPr>
          <w:sz w:val="24"/>
          <w:szCs w:val="24"/>
        </w:rPr>
        <w:t>10</w:t>
      </w:r>
      <w:r w:rsidRPr="006828B3">
        <w:rPr>
          <w:spacing w:val="-1"/>
          <w:sz w:val="24"/>
          <w:szCs w:val="24"/>
        </w:rPr>
        <w:t>-</w:t>
      </w:r>
      <w:r w:rsidRPr="006828B3">
        <w:rPr>
          <w:sz w:val="24"/>
          <w:szCs w:val="24"/>
        </w:rPr>
        <w:t>m</w:t>
      </w:r>
      <w:r w:rsidRPr="006828B3">
        <w:rPr>
          <w:spacing w:val="1"/>
          <w:sz w:val="24"/>
          <w:szCs w:val="24"/>
        </w:rPr>
        <w:t>i</w:t>
      </w:r>
      <w:r w:rsidRPr="006828B3">
        <w:rPr>
          <w:spacing w:val="2"/>
          <w:sz w:val="24"/>
          <w:szCs w:val="24"/>
        </w:rPr>
        <w:t>n</w:t>
      </w:r>
      <w:r w:rsidRPr="006828B3">
        <w:rPr>
          <w:sz w:val="24"/>
          <w:szCs w:val="24"/>
        </w:rPr>
        <w:t>ute</w:t>
      </w:r>
      <w:r w:rsidRPr="006828B3">
        <w:rPr>
          <w:spacing w:val="2"/>
          <w:sz w:val="24"/>
          <w:szCs w:val="24"/>
        </w:rPr>
        <w:t xml:space="preserve"> </w:t>
      </w:r>
      <w:r w:rsidRPr="006828B3">
        <w:rPr>
          <w:sz w:val="24"/>
          <w:szCs w:val="24"/>
        </w:rPr>
        <w:t>p</w:t>
      </w:r>
      <w:r w:rsidRPr="006828B3">
        <w:rPr>
          <w:spacing w:val="-1"/>
          <w:sz w:val="24"/>
          <w:szCs w:val="24"/>
        </w:rPr>
        <w:t>e</w:t>
      </w:r>
      <w:r w:rsidRPr="006828B3">
        <w:rPr>
          <w:sz w:val="24"/>
          <w:szCs w:val="24"/>
        </w:rPr>
        <w:t>riod.</w:t>
      </w:r>
      <w:r w:rsidRPr="006828B3">
        <w:rPr>
          <w:spacing w:val="2"/>
          <w:sz w:val="24"/>
          <w:szCs w:val="24"/>
        </w:rPr>
        <w:t xml:space="preserve"> </w:t>
      </w:r>
      <w:r w:rsidRPr="006828B3">
        <w:rPr>
          <w:spacing w:val="1"/>
          <w:sz w:val="24"/>
          <w:szCs w:val="24"/>
        </w:rPr>
        <w:t>S</w:t>
      </w:r>
      <w:r w:rsidRPr="006828B3">
        <w:rPr>
          <w:spacing w:val="-1"/>
          <w:sz w:val="24"/>
          <w:szCs w:val="24"/>
        </w:rPr>
        <w:t>a</w:t>
      </w:r>
      <w:r w:rsidRPr="006828B3">
        <w:rPr>
          <w:sz w:val="24"/>
          <w:szCs w:val="24"/>
        </w:rPr>
        <w:t>id</w:t>
      </w:r>
      <w:r w:rsidRPr="006828B3">
        <w:rPr>
          <w:spacing w:val="2"/>
          <w:sz w:val="24"/>
          <w:szCs w:val="24"/>
        </w:rPr>
        <w:t xml:space="preserve"> </w:t>
      </w:r>
      <w:r w:rsidRPr="006828B3">
        <w:rPr>
          <w:sz w:val="24"/>
          <w:szCs w:val="24"/>
        </w:rPr>
        <w:t>l</w:t>
      </w:r>
      <w:r w:rsidRPr="006828B3">
        <w:rPr>
          <w:spacing w:val="1"/>
          <w:sz w:val="24"/>
          <w:szCs w:val="24"/>
        </w:rPr>
        <w:t>i</w:t>
      </w:r>
      <w:r w:rsidRPr="006828B3">
        <w:rPr>
          <w:sz w:val="24"/>
          <w:szCs w:val="24"/>
        </w:rPr>
        <w:t>ght</w:t>
      </w:r>
      <w:r w:rsidRPr="006828B3">
        <w:rPr>
          <w:spacing w:val="2"/>
          <w:sz w:val="24"/>
          <w:szCs w:val="24"/>
        </w:rPr>
        <w:t xml:space="preserve"> </w:t>
      </w:r>
      <w:r w:rsidRPr="006828B3">
        <w:rPr>
          <w:spacing w:val="3"/>
          <w:sz w:val="24"/>
          <w:szCs w:val="24"/>
        </w:rPr>
        <w:t>m</w:t>
      </w:r>
      <w:r w:rsidRPr="006828B3">
        <w:rPr>
          <w:sz w:val="24"/>
          <w:szCs w:val="24"/>
        </w:rPr>
        <w:t>ust</w:t>
      </w:r>
      <w:r w:rsidRPr="006828B3">
        <w:rPr>
          <w:spacing w:val="2"/>
          <w:sz w:val="24"/>
          <w:szCs w:val="24"/>
        </w:rPr>
        <w:t xml:space="preserve"> </w:t>
      </w:r>
      <w:r w:rsidRPr="006828B3">
        <w:rPr>
          <w:sz w:val="24"/>
          <w:szCs w:val="24"/>
        </w:rPr>
        <w:t>not</w:t>
      </w:r>
      <w:r w:rsidRPr="006828B3">
        <w:rPr>
          <w:spacing w:val="2"/>
          <w:sz w:val="24"/>
          <w:szCs w:val="24"/>
        </w:rPr>
        <w:t xml:space="preserve"> </w:t>
      </w:r>
      <w:r w:rsidRPr="006828B3">
        <w:rPr>
          <w:sz w:val="24"/>
          <w:szCs w:val="24"/>
        </w:rPr>
        <w:t>in</w:t>
      </w:r>
      <w:r w:rsidRPr="006828B3">
        <w:rPr>
          <w:spacing w:val="1"/>
          <w:sz w:val="24"/>
          <w:szCs w:val="24"/>
        </w:rPr>
        <w:t>t</w:t>
      </w:r>
      <w:r w:rsidRPr="006828B3">
        <w:rPr>
          <w:sz w:val="24"/>
          <w:szCs w:val="24"/>
        </w:rPr>
        <w:t>rude in</w:t>
      </w:r>
      <w:r w:rsidRPr="006828B3">
        <w:rPr>
          <w:spacing w:val="1"/>
          <w:sz w:val="24"/>
          <w:szCs w:val="24"/>
        </w:rPr>
        <w:t>t</w:t>
      </w:r>
      <w:r w:rsidRPr="006828B3">
        <w:rPr>
          <w:sz w:val="24"/>
          <w:szCs w:val="24"/>
        </w:rPr>
        <w:t>o sur</w:t>
      </w:r>
      <w:r w:rsidRPr="006828B3">
        <w:rPr>
          <w:spacing w:val="-1"/>
          <w:sz w:val="24"/>
          <w:szCs w:val="24"/>
        </w:rPr>
        <w:t>r</w:t>
      </w:r>
      <w:r w:rsidRPr="006828B3">
        <w:rPr>
          <w:sz w:val="24"/>
          <w:szCs w:val="24"/>
        </w:rPr>
        <w:t xml:space="preserve">ounding </w:t>
      </w:r>
      <w:r w:rsidR="00480C26" w:rsidRPr="006828B3">
        <w:rPr>
          <w:spacing w:val="1"/>
          <w:sz w:val="24"/>
          <w:szCs w:val="24"/>
        </w:rPr>
        <w:t>l</w:t>
      </w:r>
      <w:r w:rsidR="00480C26" w:rsidRPr="006828B3">
        <w:rPr>
          <w:sz w:val="24"/>
          <w:szCs w:val="24"/>
        </w:rPr>
        <w:t>ots.</w:t>
      </w:r>
    </w:p>
    <w:p w14:paraId="0DF08BF5" w14:textId="03C62EBE" w:rsidR="000F083A" w:rsidRPr="00701E60" w:rsidRDefault="000F083A" w:rsidP="00BB36F4">
      <w:pPr>
        <w:ind w:right="67" w:firstLine="720"/>
        <w:jc w:val="both"/>
        <w:rPr>
          <w:sz w:val="24"/>
          <w:szCs w:val="24"/>
        </w:rPr>
      </w:pPr>
      <w:r w:rsidRPr="006828B3">
        <w:rPr>
          <w:sz w:val="24"/>
          <w:szCs w:val="24"/>
        </w:rPr>
        <w:t xml:space="preserve">13. </w:t>
      </w:r>
      <w:r w:rsidR="00640F5D" w:rsidRPr="00701E60">
        <w:rPr>
          <w:sz w:val="24"/>
          <w:szCs w:val="24"/>
        </w:rPr>
        <w:t>United States of America flag is always permitted in accordance with the Declaration</w:t>
      </w:r>
      <w:r w:rsidR="0007138D" w:rsidRPr="00701E60">
        <w:rPr>
          <w:sz w:val="24"/>
          <w:szCs w:val="24"/>
        </w:rPr>
        <w:t xml:space="preserve"> and the U.S. </w:t>
      </w:r>
      <w:r w:rsidR="009275DE">
        <w:rPr>
          <w:sz w:val="24"/>
          <w:szCs w:val="24"/>
        </w:rPr>
        <w:tab/>
      </w:r>
      <w:r w:rsidR="0007138D" w:rsidRPr="00701E60">
        <w:rPr>
          <w:sz w:val="24"/>
          <w:szCs w:val="24"/>
        </w:rPr>
        <w:t>Flag Code</w:t>
      </w:r>
      <w:r w:rsidR="00640F5D" w:rsidRPr="00701E60">
        <w:rPr>
          <w:sz w:val="24"/>
          <w:szCs w:val="24"/>
        </w:rPr>
        <w:t xml:space="preserve">.  In addition, flags of all branches of the US military are hereby permitted to be flown in </w:t>
      </w:r>
      <w:r w:rsidR="009275DE">
        <w:rPr>
          <w:sz w:val="24"/>
          <w:szCs w:val="24"/>
        </w:rPr>
        <w:tab/>
      </w:r>
      <w:r w:rsidR="00640F5D" w:rsidRPr="00701E60">
        <w:rPr>
          <w:sz w:val="24"/>
          <w:szCs w:val="24"/>
        </w:rPr>
        <w:t>the same manner.</w:t>
      </w:r>
    </w:p>
    <w:p w14:paraId="7EAEB1D4" w14:textId="64FBD0E4" w:rsidR="000F083A" w:rsidRPr="00701E60" w:rsidRDefault="000F083A" w:rsidP="00BB36F4">
      <w:pPr>
        <w:ind w:right="67" w:firstLine="720"/>
        <w:jc w:val="both"/>
        <w:rPr>
          <w:sz w:val="24"/>
          <w:szCs w:val="24"/>
        </w:rPr>
      </w:pPr>
      <w:r w:rsidRPr="006828B3">
        <w:rPr>
          <w:sz w:val="24"/>
          <w:szCs w:val="24"/>
        </w:rPr>
        <w:t>14. Yard art is to be limited to 3 pieces and shal</w:t>
      </w:r>
      <w:r w:rsidR="00640F5D" w:rsidRPr="006828B3">
        <w:rPr>
          <w:sz w:val="24"/>
          <w:szCs w:val="24"/>
        </w:rPr>
        <w:t xml:space="preserve">l not be taller than 24 inches </w:t>
      </w:r>
      <w:r w:rsidR="00640F5D" w:rsidRPr="00701E60">
        <w:rPr>
          <w:sz w:val="24"/>
          <w:szCs w:val="24"/>
        </w:rPr>
        <w:t xml:space="preserve">and must be placed within </w:t>
      </w:r>
      <w:r w:rsidR="009275DE">
        <w:rPr>
          <w:sz w:val="24"/>
          <w:szCs w:val="24"/>
        </w:rPr>
        <w:tab/>
      </w:r>
      <w:r w:rsidR="00640F5D" w:rsidRPr="00701E60">
        <w:rPr>
          <w:sz w:val="24"/>
          <w:szCs w:val="24"/>
        </w:rPr>
        <w:t>existing beds.</w:t>
      </w:r>
    </w:p>
    <w:p w14:paraId="73048375" w14:textId="3A8ECC40" w:rsidR="00B54680" w:rsidRPr="00640F5D" w:rsidRDefault="00B54680" w:rsidP="00B54680">
      <w:pPr>
        <w:ind w:right="67"/>
        <w:jc w:val="both"/>
        <w:rPr>
          <w:color w:val="FF0000"/>
          <w:sz w:val="24"/>
          <w:szCs w:val="24"/>
        </w:rPr>
      </w:pPr>
    </w:p>
    <w:p w14:paraId="1EB77CBB" w14:textId="77777777" w:rsidR="000F083A" w:rsidRDefault="000F083A">
      <w:pPr>
        <w:ind w:left="1188" w:right="67" w:hanging="360"/>
        <w:jc w:val="both"/>
        <w:rPr>
          <w:sz w:val="24"/>
          <w:szCs w:val="24"/>
        </w:rPr>
      </w:pPr>
    </w:p>
    <w:p w14:paraId="41EACD54" w14:textId="77777777" w:rsidR="00480C26" w:rsidRDefault="00480C26" w:rsidP="000F083A">
      <w:pPr>
        <w:spacing w:before="59" w:line="260" w:lineRule="exact"/>
        <w:ind w:left="108"/>
        <w:rPr>
          <w:b/>
          <w:position w:val="-1"/>
          <w:sz w:val="24"/>
          <w:szCs w:val="24"/>
          <w:u w:val="thick" w:color="000000"/>
        </w:rPr>
      </w:pPr>
    </w:p>
    <w:p w14:paraId="4941677F" w14:textId="77777777" w:rsidR="00480C26" w:rsidRDefault="00480C26" w:rsidP="000F083A">
      <w:pPr>
        <w:spacing w:before="59" w:line="260" w:lineRule="exact"/>
        <w:ind w:left="108"/>
        <w:rPr>
          <w:b/>
          <w:position w:val="-1"/>
          <w:sz w:val="24"/>
          <w:szCs w:val="24"/>
          <w:u w:val="thick" w:color="000000"/>
        </w:rPr>
      </w:pPr>
    </w:p>
    <w:p w14:paraId="50E2E0F2" w14:textId="67D3F3EB" w:rsidR="001F05C5" w:rsidRDefault="008C5668" w:rsidP="000F083A">
      <w:pPr>
        <w:spacing w:before="59" w:line="260" w:lineRule="exact"/>
        <w:ind w:left="108"/>
        <w:rPr>
          <w:sz w:val="24"/>
          <w:szCs w:val="24"/>
        </w:rPr>
      </w:pPr>
      <w:r>
        <w:rPr>
          <w:b/>
          <w:position w:val="-1"/>
          <w:sz w:val="24"/>
          <w:szCs w:val="24"/>
          <w:u w:val="thick" w:color="000000"/>
        </w:rPr>
        <w:t>T</w:t>
      </w:r>
      <w:r>
        <w:rPr>
          <w:b/>
          <w:spacing w:val="1"/>
          <w:position w:val="-1"/>
          <w:sz w:val="24"/>
          <w:szCs w:val="24"/>
          <w:u w:val="thick" w:color="000000"/>
        </w:rPr>
        <w:t>h</w:t>
      </w:r>
      <w:r>
        <w:rPr>
          <w:b/>
          <w:position w:val="-1"/>
          <w:sz w:val="24"/>
          <w:szCs w:val="24"/>
          <w:u w:val="thick" w:color="000000"/>
        </w:rPr>
        <w:t>e</w:t>
      </w:r>
      <w:r>
        <w:rPr>
          <w:b/>
          <w:spacing w:val="-1"/>
          <w:position w:val="-1"/>
          <w:sz w:val="24"/>
          <w:szCs w:val="24"/>
          <w:u w:val="thick" w:color="000000"/>
        </w:rPr>
        <w:t xml:space="preserve"> </w:t>
      </w:r>
      <w:r>
        <w:rPr>
          <w:b/>
          <w:position w:val="-1"/>
          <w:sz w:val="24"/>
          <w:szCs w:val="24"/>
          <w:u w:val="thick" w:color="000000"/>
        </w:rPr>
        <w:t>followi</w:t>
      </w:r>
      <w:r>
        <w:rPr>
          <w:b/>
          <w:spacing w:val="1"/>
          <w:position w:val="-1"/>
          <w:sz w:val="24"/>
          <w:szCs w:val="24"/>
          <w:u w:val="thick" w:color="000000"/>
        </w:rPr>
        <w:t>n</w:t>
      </w:r>
      <w:r>
        <w:rPr>
          <w:b/>
          <w:position w:val="-1"/>
          <w:sz w:val="24"/>
          <w:szCs w:val="24"/>
          <w:u w:val="thick" w:color="000000"/>
        </w:rPr>
        <w:t>g it</w:t>
      </w:r>
      <w:r>
        <w:rPr>
          <w:b/>
          <w:spacing w:val="-1"/>
          <w:position w:val="-1"/>
          <w:sz w:val="24"/>
          <w:szCs w:val="24"/>
          <w:u w:val="thick" w:color="000000"/>
        </w:rPr>
        <w:t>e</w:t>
      </w:r>
      <w:r>
        <w:rPr>
          <w:b/>
          <w:spacing w:val="1"/>
          <w:position w:val="-1"/>
          <w:sz w:val="24"/>
          <w:szCs w:val="24"/>
          <w:u w:val="thick" w:color="000000"/>
        </w:rPr>
        <w:t>m</w:t>
      </w:r>
      <w:r>
        <w:rPr>
          <w:b/>
          <w:position w:val="-1"/>
          <w:sz w:val="24"/>
          <w:szCs w:val="24"/>
          <w:u w:val="thick" w:color="000000"/>
        </w:rPr>
        <w:t>s a</w:t>
      </w:r>
      <w:r>
        <w:rPr>
          <w:b/>
          <w:spacing w:val="-1"/>
          <w:position w:val="-1"/>
          <w:sz w:val="24"/>
          <w:szCs w:val="24"/>
          <w:u w:val="thick" w:color="000000"/>
        </w:rPr>
        <w:t>r</w:t>
      </w:r>
      <w:r>
        <w:rPr>
          <w:b/>
          <w:position w:val="-1"/>
          <w:sz w:val="24"/>
          <w:szCs w:val="24"/>
          <w:u w:val="thick" w:color="000000"/>
        </w:rPr>
        <w:t>e</w:t>
      </w:r>
      <w:r>
        <w:rPr>
          <w:b/>
          <w:spacing w:val="-1"/>
          <w:position w:val="-1"/>
          <w:sz w:val="24"/>
          <w:szCs w:val="24"/>
          <w:u w:val="thick" w:color="000000"/>
        </w:rPr>
        <w:t xml:space="preserve"> </w:t>
      </w:r>
      <w:r>
        <w:rPr>
          <w:b/>
          <w:spacing w:val="2"/>
          <w:position w:val="-1"/>
          <w:sz w:val="24"/>
          <w:szCs w:val="24"/>
          <w:u w:val="thick" w:color="000000"/>
        </w:rPr>
        <w:t>p</w:t>
      </w:r>
      <w:r>
        <w:rPr>
          <w:b/>
          <w:spacing w:val="-1"/>
          <w:position w:val="-1"/>
          <w:sz w:val="24"/>
          <w:szCs w:val="24"/>
          <w:u w:val="thick" w:color="000000"/>
        </w:rPr>
        <w:t>r</w:t>
      </w:r>
      <w:r>
        <w:rPr>
          <w:b/>
          <w:position w:val="-1"/>
          <w:sz w:val="24"/>
          <w:szCs w:val="24"/>
          <w:u w:val="thick" w:color="000000"/>
        </w:rPr>
        <w:t>o</w:t>
      </w:r>
      <w:r>
        <w:rPr>
          <w:b/>
          <w:spacing w:val="1"/>
          <w:position w:val="-1"/>
          <w:sz w:val="24"/>
          <w:szCs w:val="24"/>
          <w:u w:val="thick" w:color="000000"/>
        </w:rPr>
        <w:t>h</w:t>
      </w:r>
      <w:r>
        <w:rPr>
          <w:b/>
          <w:position w:val="-1"/>
          <w:sz w:val="24"/>
          <w:szCs w:val="24"/>
          <w:u w:val="thick" w:color="000000"/>
        </w:rPr>
        <w:t>i</w:t>
      </w:r>
      <w:r>
        <w:rPr>
          <w:b/>
          <w:spacing w:val="1"/>
          <w:position w:val="-1"/>
          <w:sz w:val="24"/>
          <w:szCs w:val="24"/>
          <w:u w:val="thick" w:color="000000"/>
        </w:rPr>
        <w:t>b</w:t>
      </w:r>
      <w:r>
        <w:rPr>
          <w:b/>
          <w:position w:val="-1"/>
          <w:sz w:val="24"/>
          <w:szCs w:val="24"/>
          <w:u w:val="thick" w:color="000000"/>
        </w:rPr>
        <w:t>it</w:t>
      </w:r>
      <w:r>
        <w:rPr>
          <w:b/>
          <w:spacing w:val="-1"/>
          <w:position w:val="-1"/>
          <w:sz w:val="24"/>
          <w:szCs w:val="24"/>
          <w:u w:val="thick" w:color="000000"/>
        </w:rPr>
        <w:t>e</w:t>
      </w:r>
      <w:r>
        <w:rPr>
          <w:b/>
          <w:spacing w:val="2"/>
          <w:position w:val="-1"/>
          <w:sz w:val="24"/>
          <w:szCs w:val="24"/>
          <w:u w:val="thick" w:color="000000"/>
        </w:rPr>
        <w:t>d</w:t>
      </w:r>
      <w:r>
        <w:rPr>
          <w:b/>
          <w:position w:val="-1"/>
          <w:sz w:val="24"/>
          <w:szCs w:val="24"/>
          <w:u w:val="thick" w:color="000000"/>
        </w:rPr>
        <w:t>:</w:t>
      </w:r>
    </w:p>
    <w:p w14:paraId="69861320" w14:textId="6FCD9678" w:rsidR="001F05C5" w:rsidRDefault="001F05C5" w:rsidP="000F083A">
      <w:pPr>
        <w:spacing w:before="29"/>
        <w:rPr>
          <w:sz w:val="24"/>
          <w:szCs w:val="24"/>
        </w:rPr>
      </w:pPr>
    </w:p>
    <w:p w14:paraId="5798A5CA" w14:textId="77777777" w:rsidR="001F05C5" w:rsidRDefault="008C5668">
      <w:pPr>
        <w:ind w:left="828"/>
        <w:rPr>
          <w:sz w:val="24"/>
          <w:szCs w:val="24"/>
        </w:rPr>
      </w:pPr>
      <w:r>
        <w:rPr>
          <w:sz w:val="24"/>
          <w:szCs w:val="24"/>
        </w:rPr>
        <w:t>●</w:t>
      </w:r>
      <w:r>
        <w:rPr>
          <w:spacing w:val="-1"/>
          <w:sz w:val="24"/>
          <w:szCs w:val="24"/>
        </w:rPr>
        <w:t xml:space="preserve"> </w:t>
      </w:r>
      <w:r>
        <w:rPr>
          <w:sz w:val="24"/>
          <w:szCs w:val="24"/>
        </w:rPr>
        <w:t>A</w:t>
      </w:r>
      <w:r>
        <w:rPr>
          <w:spacing w:val="-1"/>
          <w:sz w:val="24"/>
          <w:szCs w:val="24"/>
        </w:rPr>
        <w:t>r</w:t>
      </w:r>
      <w:r>
        <w:rPr>
          <w:sz w:val="24"/>
          <w:szCs w:val="24"/>
        </w:rPr>
        <w:t>t</w:t>
      </w:r>
      <w:r>
        <w:rPr>
          <w:spacing w:val="1"/>
          <w:sz w:val="24"/>
          <w:szCs w:val="24"/>
        </w:rPr>
        <w:t>i</w:t>
      </w:r>
      <w:r>
        <w:rPr>
          <w:sz w:val="24"/>
          <w:szCs w:val="24"/>
        </w:rPr>
        <w:t>fi</w:t>
      </w:r>
      <w:r>
        <w:rPr>
          <w:spacing w:val="-1"/>
          <w:sz w:val="24"/>
          <w:szCs w:val="24"/>
        </w:rPr>
        <w:t>c</w:t>
      </w:r>
      <w:r>
        <w:rPr>
          <w:sz w:val="24"/>
          <w:szCs w:val="24"/>
        </w:rPr>
        <w:t>ial flo</w:t>
      </w:r>
      <w:r>
        <w:rPr>
          <w:spacing w:val="1"/>
          <w:sz w:val="24"/>
          <w:szCs w:val="24"/>
        </w:rPr>
        <w:t>w</w:t>
      </w:r>
      <w:r>
        <w:rPr>
          <w:spacing w:val="-1"/>
          <w:sz w:val="24"/>
          <w:szCs w:val="24"/>
        </w:rPr>
        <w:t>e</w:t>
      </w:r>
      <w:r>
        <w:rPr>
          <w:sz w:val="24"/>
          <w:szCs w:val="24"/>
        </w:rPr>
        <w:t>rs or</w:t>
      </w:r>
      <w:r>
        <w:rPr>
          <w:spacing w:val="-1"/>
          <w:sz w:val="24"/>
          <w:szCs w:val="24"/>
        </w:rPr>
        <w:t xml:space="preserve"> </w:t>
      </w:r>
      <w:r>
        <w:rPr>
          <w:spacing w:val="2"/>
          <w:sz w:val="24"/>
          <w:szCs w:val="24"/>
        </w:rPr>
        <w:t>v</w:t>
      </w:r>
      <w:r>
        <w:rPr>
          <w:spacing w:val="1"/>
          <w:sz w:val="24"/>
          <w:szCs w:val="24"/>
        </w:rPr>
        <w:t>e</w:t>
      </w:r>
      <w:r>
        <w:rPr>
          <w:sz w:val="24"/>
          <w:szCs w:val="24"/>
        </w:rPr>
        <w:t>g</w:t>
      </w:r>
      <w:r>
        <w:rPr>
          <w:spacing w:val="-1"/>
          <w:sz w:val="24"/>
          <w:szCs w:val="24"/>
        </w:rPr>
        <w:t>e</w:t>
      </w:r>
      <w:r>
        <w:rPr>
          <w:sz w:val="24"/>
          <w:szCs w:val="24"/>
        </w:rPr>
        <w:t>tation.</w:t>
      </w:r>
    </w:p>
    <w:p w14:paraId="161D1731" w14:textId="77777777" w:rsidR="001F05C5" w:rsidRDefault="008C5668">
      <w:pPr>
        <w:ind w:left="828"/>
        <w:rPr>
          <w:sz w:val="24"/>
          <w:szCs w:val="24"/>
        </w:rPr>
      </w:pPr>
      <w:r>
        <w:rPr>
          <w:sz w:val="24"/>
          <w:szCs w:val="24"/>
        </w:rPr>
        <w:t>●</w:t>
      </w:r>
      <w:r>
        <w:rPr>
          <w:spacing w:val="-1"/>
          <w:sz w:val="24"/>
          <w:szCs w:val="24"/>
        </w:rPr>
        <w:t xml:space="preserve"> </w:t>
      </w:r>
      <w:r>
        <w:rPr>
          <w:sz w:val="24"/>
          <w:szCs w:val="24"/>
        </w:rPr>
        <w:t>Above</w:t>
      </w:r>
      <w:r>
        <w:rPr>
          <w:spacing w:val="-1"/>
          <w:sz w:val="24"/>
          <w:szCs w:val="24"/>
        </w:rPr>
        <w:t xml:space="preserve"> </w:t>
      </w:r>
      <w:r>
        <w:rPr>
          <w:sz w:val="24"/>
          <w:szCs w:val="24"/>
        </w:rPr>
        <w:t>gro</w:t>
      </w:r>
      <w:r>
        <w:rPr>
          <w:spacing w:val="-1"/>
          <w:sz w:val="24"/>
          <w:szCs w:val="24"/>
        </w:rPr>
        <w:t>u</w:t>
      </w:r>
      <w:r>
        <w:rPr>
          <w:sz w:val="24"/>
          <w:szCs w:val="24"/>
        </w:rPr>
        <w:t xml:space="preserve">nd pools </w:t>
      </w:r>
      <w:r>
        <w:rPr>
          <w:spacing w:val="1"/>
          <w:sz w:val="24"/>
          <w:szCs w:val="24"/>
        </w:rPr>
        <w:t>(e</w:t>
      </w:r>
      <w:r>
        <w:rPr>
          <w:sz w:val="24"/>
          <w:szCs w:val="24"/>
        </w:rPr>
        <w:t>x</w:t>
      </w:r>
      <w:r>
        <w:rPr>
          <w:spacing w:val="-1"/>
          <w:sz w:val="24"/>
          <w:szCs w:val="24"/>
        </w:rPr>
        <w:t>ce</w:t>
      </w:r>
      <w:r>
        <w:rPr>
          <w:sz w:val="24"/>
          <w:szCs w:val="24"/>
        </w:rPr>
        <w:t>pt k</w:t>
      </w:r>
      <w:r>
        <w:rPr>
          <w:spacing w:val="1"/>
          <w:sz w:val="24"/>
          <w:szCs w:val="24"/>
        </w:rPr>
        <w:t>i</w:t>
      </w:r>
      <w:r>
        <w:rPr>
          <w:sz w:val="24"/>
          <w:szCs w:val="24"/>
        </w:rPr>
        <w:t xml:space="preserve">ddie </w:t>
      </w:r>
      <w:r>
        <w:rPr>
          <w:spacing w:val="-1"/>
          <w:sz w:val="24"/>
          <w:szCs w:val="24"/>
        </w:rPr>
        <w:t>wa</w:t>
      </w:r>
      <w:r>
        <w:rPr>
          <w:sz w:val="24"/>
          <w:szCs w:val="24"/>
        </w:rPr>
        <w:t>ding poo</w:t>
      </w:r>
      <w:r>
        <w:rPr>
          <w:spacing w:val="3"/>
          <w:sz w:val="24"/>
          <w:szCs w:val="24"/>
        </w:rPr>
        <w:t>l</w:t>
      </w:r>
      <w:r>
        <w:rPr>
          <w:sz w:val="24"/>
          <w:szCs w:val="24"/>
        </w:rPr>
        <w:t>s</w:t>
      </w:r>
      <w:r>
        <w:rPr>
          <w:spacing w:val="2"/>
          <w:sz w:val="24"/>
          <w:szCs w:val="24"/>
        </w:rPr>
        <w:t>)</w:t>
      </w:r>
      <w:r>
        <w:rPr>
          <w:sz w:val="24"/>
          <w:szCs w:val="24"/>
        </w:rPr>
        <w:t>.</w:t>
      </w:r>
    </w:p>
    <w:p w14:paraId="750F8059" w14:textId="77777777" w:rsidR="001F05C5" w:rsidRDefault="008C5668">
      <w:pPr>
        <w:ind w:left="828"/>
        <w:rPr>
          <w:sz w:val="24"/>
          <w:szCs w:val="24"/>
        </w:rPr>
      </w:pPr>
      <w:r>
        <w:rPr>
          <w:sz w:val="24"/>
          <w:szCs w:val="24"/>
        </w:rPr>
        <w:t>●</w:t>
      </w:r>
      <w:r>
        <w:rPr>
          <w:spacing w:val="-1"/>
          <w:sz w:val="24"/>
          <w:szCs w:val="24"/>
        </w:rPr>
        <w:t xml:space="preserve"> W</w:t>
      </w:r>
      <w:r>
        <w:rPr>
          <w:sz w:val="24"/>
          <w:szCs w:val="24"/>
        </w:rPr>
        <w:t xml:space="preserve">indow </w:t>
      </w:r>
      <w:r>
        <w:rPr>
          <w:spacing w:val="-1"/>
          <w:sz w:val="24"/>
          <w:szCs w:val="24"/>
        </w:rPr>
        <w:t>a</w:t>
      </w:r>
      <w:r>
        <w:rPr>
          <w:sz w:val="24"/>
          <w:szCs w:val="24"/>
        </w:rPr>
        <w:t>i</w:t>
      </w:r>
      <w:r>
        <w:rPr>
          <w:spacing w:val="2"/>
          <w:sz w:val="24"/>
          <w:szCs w:val="24"/>
        </w:rPr>
        <w:t>r</w:t>
      </w:r>
      <w:r>
        <w:rPr>
          <w:spacing w:val="-1"/>
          <w:sz w:val="24"/>
          <w:szCs w:val="24"/>
        </w:rPr>
        <w:t>-c</w:t>
      </w:r>
      <w:r>
        <w:rPr>
          <w:sz w:val="24"/>
          <w:szCs w:val="24"/>
        </w:rPr>
        <w:t>ondi</w:t>
      </w:r>
      <w:r>
        <w:rPr>
          <w:spacing w:val="1"/>
          <w:sz w:val="24"/>
          <w:szCs w:val="24"/>
        </w:rPr>
        <w:t>t</w:t>
      </w:r>
      <w:r>
        <w:rPr>
          <w:sz w:val="24"/>
          <w:szCs w:val="24"/>
        </w:rPr>
        <w:t>ion</w:t>
      </w:r>
      <w:r>
        <w:rPr>
          <w:spacing w:val="1"/>
          <w:sz w:val="24"/>
          <w:szCs w:val="24"/>
        </w:rPr>
        <w:t>i</w:t>
      </w:r>
      <w:r>
        <w:rPr>
          <w:sz w:val="24"/>
          <w:szCs w:val="24"/>
        </w:rPr>
        <w:t>ng uni</w:t>
      </w:r>
      <w:r>
        <w:rPr>
          <w:spacing w:val="1"/>
          <w:sz w:val="24"/>
          <w:szCs w:val="24"/>
        </w:rPr>
        <w:t>t</w:t>
      </w:r>
      <w:r>
        <w:rPr>
          <w:sz w:val="24"/>
          <w:szCs w:val="24"/>
        </w:rPr>
        <w:t>s.</w:t>
      </w:r>
    </w:p>
    <w:p w14:paraId="6EBBD675" w14:textId="0D548E74" w:rsidR="001F05C5" w:rsidRDefault="008C5668">
      <w:pPr>
        <w:ind w:left="828"/>
        <w:rPr>
          <w:sz w:val="24"/>
          <w:szCs w:val="24"/>
        </w:rPr>
      </w:pPr>
      <w:r>
        <w:rPr>
          <w:sz w:val="24"/>
          <w:szCs w:val="24"/>
        </w:rPr>
        <w:t>●</w:t>
      </w:r>
      <w:r>
        <w:rPr>
          <w:spacing w:val="-1"/>
          <w:sz w:val="24"/>
          <w:szCs w:val="24"/>
        </w:rPr>
        <w:t xml:space="preserve"> </w:t>
      </w:r>
      <w:r>
        <w:rPr>
          <w:sz w:val="24"/>
          <w:szCs w:val="24"/>
        </w:rPr>
        <w:t>Clo</w:t>
      </w:r>
      <w:r>
        <w:rPr>
          <w:spacing w:val="1"/>
          <w:sz w:val="24"/>
          <w:szCs w:val="24"/>
        </w:rPr>
        <w:t>t</w:t>
      </w:r>
      <w:r>
        <w:rPr>
          <w:sz w:val="24"/>
          <w:szCs w:val="24"/>
        </w:rPr>
        <w:t>h</w:t>
      </w:r>
      <w:r>
        <w:rPr>
          <w:spacing w:val="-1"/>
          <w:sz w:val="24"/>
          <w:szCs w:val="24"/>
        </w:rPr>
        <w:t>e</w:t>
      </w:r>
      <w:r>
        <w:rPr>
          <w:sz w:val="24"/>
          <w:szCs w:val="24"/>
        </w:rPr>
        <w:t>sl</w:t>
      </w:r>
      <w:r>
        <w:rPr>
          <w:spacing w:val="1"/>
          <w:sz w:val="24"/>
          <w:szCs w:val="24"/>
        </w:rPr>
        <w:t>i</w:t>
      </w:r>
      <w:r>
        <w:rPr>
          <w:sz w:val="24"/>
          <w:szCs w:val="24"/>
        </w:rPr>
        <w:t>n</w:t>
      </w:r>
      <w:r>
        <w:rPr>
          <w:spacing w:val="-1"/>
          <w:sz w:val="24"/>
          <w:szCs w:val="24"/>
        </w:rPr>
        <w:t>e</w:t>
      </w:r>
      <w:r>
        <w:rPr>
          <w:spacing w:val="1"/>
          <w:sz w:val="24"/>
          <w:szCs w:val="24"/>
        </w:rPr>
        <w:t>s</w:t>
      </w:r>
      <w:r>
        <w:rPr>
          <w:sz w:val="24"/>
          <w:szCs w:val="24"/>
        </w:rPr>
        <w:t>.</w:t>
      </w:r>
    </w:p>
    <w:p w14:paraId="7FE9B222" w14:textId="4363C9D0" w:rsidR="00A902C2" w:rsidRDefault="00A902C2" w:rsidP="00A902C2">
      <w:pPr>
        <w:rPr>
          <w:sz w:val="24"/>
          <w:szCs w:val="24"/>
        </w:rPr>
      </w:pPr>
    </w:p>
    <w:p w14:paraId="66420AD9" w14:textId="1E73954E" w:rsidR="00A902C2" w:rsidRDefault="00A902C2" w:rsidP="00A902C2">
      <w:pPr>
        <w:rPr>
          <w:sz w:val="24"/>
          <w:szCs w:val="24"/>
        </w:rPr>
      </w:pPr>
      <w:r>
        <w:rPr>
          <w:sz w:val="24"/>
          <w:szCs w:val="24"/>
        </w:rPr>
        <w:t>This is not a complete list of all prohibited items.</w:t>
      </w:r>
    </w:p>
    <w:p w14:paraId="371F37B9" w14:textId="77777777" w:rsidR="001F05C5" w:rsidRDefault="001F05C5">
      <w:pPr>
        <w:spacing w:before="16" w:line="260" w:lineRule="exact"/>
        <w:rPr>
          <w:sz w:val="26"/>
          <w:szCs w:val="26"/>
        </w:rPr>
      </w:pPr>
    </w:p>
    <w:p w14:paraId="43A9795E" w14:textId="77777777" w:rsidR="001F05C5" w:rsidRDefault="008C5668">
      <w:pPr>
        <w:spacing w:line="260" w:lineRule="exact"/>
        <w:ind w:left="108"/>
        <w:rPr>
          <w:sz w:val="24"/>
          <w:szCs w:val="24"/>
        </w:rPr>
      </w:pPr>
      <w:r>
        <w:rPr>
          <w:b/>
          <w:position w:val="-1"/>
          <w:sz w:val="24"/>
          <w:szCs w:val="24"/>
          <w:u w:val="thick" w:color="000000"/>
        </w:rPr>
        <w:t>I</w:t>
      </w:r>
      <w:r>
        <w:rPr>
          <w:b/>
          <w:spacing w:val="-1"/>
          <w:position w:val="-1"/>
          <w:sz w:val="24"/>
          <w:szCs w:val="24"/>
          <w:u w:val="thick" w:color="000000"/>
        </w:rPr>
        <w:t>M</w:t>
      </w:r>
      <w:r>
        <w:rPr>
          <w:b/>
          <w:position w:val="-1"/>
          <w:sz w:val="24"/>
          <w:szCs w:val="24"/>
          <w:u w:val="thick" w:color="000000"/>
        </w:rPr>
        <w:t xml:space="preserve">PORTANT: </w:t>
      </w:r>
      <w:r>
        <w:rPr>
          <w:b/>
          <w:spacing w:val="-1"/>
          <w:position w:val="-1"/>
          <w:sz w:val="24"/>
          <w:szCs w:val="24"/>
          <w:u w:val="thick" w:color="000000"/>
        </w:rPr>
        <w:t>A</w:t>
      </w:r>
      <w:r>
        <w:rPr>
          <w:b/>
          <w:position w:val="-1"/>
          <w:sz w:val="24"/>
          <w:szCs w:val="24"/>
          <w:u w:val="thick" w:color="000000"/>
        </w:rPr>
        <w:t>LL O</w:t>
      </w:r>
      <w:r>
        <w:rPr>
          <w:b/>
          <w:spacing w:val="1"/>
          <w:position w:val="-1"/>
          <w:sz w:val="24"/>
          <w:szCs w:val="24"/>
          <w:u w:val="thick" w:color="000000"/>
        </w:rPr>
        <w:t>T</w:t>
      </w:r>
      <w:r>
        <w:rPr>
          <w:b/>
          <w:position w:val="-1"/>
          <w:sz w:val="24"/>
          <w:szCs w:val="24"/>
          <w:u w:val="thick" w:color="000000"/>
        </w:rPr>
        <w:t>H</w:t>
      </w:r>
      <w:r>
        <w:rPr>
          <w:b/>
          <w:spacing w:val="1"/>
          <w:position w:val="-1"/>
          <w:sz w:val="24"/>
          <w:szCs w:val="24"/>
          <w:u w:val="thick" w:color="000000"/>
        </w:rPr>
        <w:t>E</w:t>
      </w:r>
      <w:r>
        <w:rPr>
          <w:b/>
          <w:position w:val="-1"/>
          <w:sz w:val="24"/>
          <w:szCs w:val="24"/>
          <w:u w:val="thick" w:color="000000"/>
        </w:rPr>
        <w:t xml:space="preserve">R </w:t>
      </w:r>
      <w:r>
        <w:rPr>
          <w:b/>
          <w:spacing w:val="-1"/>
          <w:position w:val="-1"/>
          <w:sz w:val="24"/>
          <w:szCs w:val="24"/>
          <w:u w:val="thick" w:color="000000"/>
        </w:rPr>
        <w:t>M</w:t>
      </w:r>
      <w:r>
        <w:rPr>
          <w:b/>
          <w:position w:val="-1"/>
          <w:sz w:val="24"/>
          <w:szCs w:val="24"/>
          <w:u w:val="thick" w:color="000000"/>
        </w:rPr>
        <w:t>ODIFIC</w:t>
      </w:r>
      <w:r>
        <w:rPr>
          <w:b/>
          <w:spacing w:val="-1"/>
          <w:position w:val="-1"/>
          <w:sz w:val="24"/>
          <w:szCs w:val="24"/>
          <w:u w:val="thick" w:color="000000"/>
        </w:rPr>
        <w:t>A</w:t>
      </w:r>
      <w:r>
        <w:rPr>
          <w:b/>
          <w:position w:val="-1"/>
          <w:sz w:val="24"/>
          <w:szCs w:val="24"/>
          <w:u w:val="thick" w:color="000000"/>
        </w:rPr>
        <w:t>TIONS</w:t>
      </w:r>
      <w:r>
        <w:rPr>
          <w:b/>
          <w:spacing w:val="1"/>
          <w:position w:val="-1"/>
          <w:sz w:val="24"/>
          <w:szCs w:val="24"/>
          <w:u w:val="thick" w:color="000000"/>
        </w:rPr>
        <w:t xml:space="preserve"> </w:t>
      </w:r>
      <w:r>
        <w:rPr>
          <w:b/>
          <w:position w:val="-1"/>
          <w:sz w:val="24"/>
          <w:szCs w:val="24"/>
          <w:u w:val="thick" w:color="000000"/>
        </w:rPr>
        <w:t>REQUI</w:t>
      </w:r>
      <w:r>
        <w:rPr>
          <w:b/>
          <w:spacing w:val="-1"/>
          <w:position w:val="-1"/>
          <w:sz w:val="24"/>
          <w:szCs w:val="24"/>
          <w:u w:val="thick" w:color="000000"/>
        </w:rPr>
        <w:t>R</w:t>
      </w:r>
      <w:r>
        <w:rPr>
          <w:b/>
          <w:position w:val="-1"/>
          <w:sz w:val="24"/>
          <w:szCs w:val="24"/>
          <w:u w:val="thick" w:color="000000"/>
        </w:rPr>
        <w:t>E WRIT</w:t>
      </w:r>
      <w:r>
        <w:rPr>
          <w:b/>
          <w:spacing w:val="-1"/>
          <w:position w:val="-1"/>
          <w:sz w:val="24"/>
          <w:szCs w:val="24"/>
          <w:u w:val="thick" w:color="000000"/>
        </w:rPr>
        <w:t>T</w:t>
      </w:r>
      <w:r>
        <w:rPr>
          <w:b/>
          <w:position w:val="-1"/>
          <w:sz w:val="24"/>
          <w:szCs w:val="24"/>
          <w:u w:val="thick" w:color="000000"/>
        </w:rPr>
        <w:t xml:space="preserve">EN </w:t>
      </w:r>
      <w:r>
        <w:rPr>
          <w:b/>
          <w:spacing w:val="-1"/>
          <w:position w:val="-1"/>
          <w:sz w:val="24"/>
          <w:szCs w:val="24"/>
          <w:u w:val="thick" w:color="000000"/>
        </w:rPr>
        <w:t>A</w:t>
      </w:r>
      <w:r>
        <w:rPr>
          <w:b/>
          <w:position w:val="-1"/>
          <w:sz w:val="24"/>
          <w:szCs w:val="24"/>
          <w:u w:val="thick" w:color="000000"/>
        </w:rPr>
        <w:t>PP</w:t>
      </w:r>
      <w:r>
        <w:rPr>
          <w:b/>
          <w:spacing w:val="-1"/>
          <w:position w:val="-1"/>
          <w:sz w:val="24"/>
          <w:szCs w:val="24"/>
          <w:u w:val="thick" w:color="000000"/>
        </w:rPr>
        <w:t>R</w:t>
      </w:r>
      <w:r>
        <w:rPr>
          <w:b/>
          <w:position w:val="-1"/>
          <w:sz w:val="24"/>
          <w:szCs w:val="24"/>
          <w:u w:val="thick" w:color="000000"/>
        </w:rPr>
        <w:t>OVAL</w:t>
      </w:r>
    </w:p>
    <w:p w14:paraId="57A1D7B9" w14:textId="77777777" w:rsidR="001F05C5" w:rsidRDefault="001F05C5">
      <w:pPr>
        <w:spacing w:before="12" w:line="240" w:lineRule="exact"/>
        <w:rPr>
          <w:sz w:val="24"/>
          <w:szCs w:val="24"/>
        </w:rPr>
      </w:pPr>
    </w:p>
    <w:p w14:paraId="76DDC678" w14:textId="77777777" w:rsidR="001F05C5" w:rsidRDefault="008C5668">
      <w:pPr>
        <w:spacing w:before="29" w:line="260" w:lineRule="exact"/>
        <w:ind w:left="108"/>
        <w:rPr>
          <w:sz w:val="24"/>
          <w:szCs w:val="24"/>
        </w:rPr>
      </w:pPr>
      <w:r>
        <w:rPr>
          <w:b/>
          <w:position w:val="-1"/>
          <w:sz w:val="24"/>
          <w:szCs w:val="24"/>
          <w:u w:val="thick" w:color="000000"/>
        </w:rPr>
        <w:t>A</w:t>
      </w:r>
      <w:r>
        <w:rPr>
          <w:b/>
          <w:spacing w:val="-1"/>
          <w:position w:val="-1"/>
          <w:sz w:val="24"/>
          <w:szCs w:val="24"/>
          <w:u w:val="thick" w:color="000000"/>
        </w:rPr>
        <w:t>rc</w:t>
      </w:r>
      <w:r>
        <w:rPr>
          <w:b/>
          <w:spacing w:val="1"/>
          <w:position w:val="-1"/>
          <w:sz w:val="24"/>
          <w:szCs w:val="24"/>
          <w:u w:val="thick" w:color="000000"/>
        </w:rPr>
        <w:t>h</w:t>
      </w:r>
      <w:r>
        <w:rPr>
          <w:b/>
          <w:position w:val="-1"/>
          <w:sz w:val="24"/>
          <w:szCs w:val="24"/>
          <w:u w:val="thick" w:color="000000"/>
        </w:rPr>
        <w:t>it</w:t>
      </w:r>
      <w:r>
        <w:rPr>
          <w:b/>
          <w:spacing w:val="-1"/>
          <w:position w:val="-1"/>
          <w:sz w:val="24"/>
          <w:szCs w:val="24"/>
          <w:u w:val="thick" w:color="000000"/>
        </w:rPr>
        <w:t>e</w:t>
      </w:r>
      <w:r>
        <w:rPr>
          <w:b/>
          <w:spacing w:val="1"/>
          <w:position w:val="-1"/>
          <w:sz w:val="24"/>
          <w:szCs w:val="24"/>
          <w:u w:val="thick" w:color="000000"/>
        </w:rPr>
        <w:t>c</w:t>
      </w:r>
      <w:r>
        <w:rPr>
          <w:b/>
          <w:position w:val="-1"/>
          <w:sz w:val="24"/>
          <w:szCs w:val="24"/>
          <w:u w:val="thick" w:color="000000"/>
        </w:rPr>
        <w:t>tu</w:t>
      </w:r>
      <w:r>
        <w:rPr>
          <w:b/>
          <w:spacing w:val="-1"/>
          <w:position w:val="-1"/>
          <w:sz w:val="24"/>
          <w:szCs w:val="24"/>
          <w:u w:val="thick" w:color="000000"/>
        </w:rPr>
        <w:t>r</w:t>
      </w:r>
      <w:r>
        <w:rPr>
          <w:b/>
          <w:position w:val="-1"/>
          <w:sz w:val="24"/>
          <w:szCs w:val="24"/>
          <w:u w:val="thick" w:color="000000"/>
        </w:rPr>
        <w:t xml:space="preserve">al </w:t>
      </w:r>
      <w:r>
        <w:rPr>
          <w:b/>
          <w:spacing w:val="1"/>
          <w:position w:val="-1"/>
          <w:sz w:val="24"/>
          <w:szCs w:val="24"/>
          <w:u w:val="thick" w:color="000000"/>
        </w:rPr>
        <w:t>Gu</w:t>
      </w:r>
      <w:r>
        <w:rPr>
          <w:b/>
          <w:position w:val="-1"/>
          <w:sz w:val="24"/>
          <w:szCs w:val="24"/>
          <w:u w:val="thick" w:color="000000"/>
        </w:rPr>
        <w:t>i</w:t>
      </w:r>
      <w:r>
        <w:rPr>
          <w:b/>
          <w:spacing w:val="1"/>
          <w:position w:val="-1"/>
          <w:sz w:val="24"/>
          <w:szCs w:val="24"/>
          <w:u w:val="thick" w:color="000000"/>
        </w:rPr>
        <w:t>d</w:t>
      </w:r>
      <w:r>
        <w:rPr>
          <w:b/>
          <w:spacing w:val="-1"/>
          <w:position w:val="-1"/>
          <w:sz w:val="24"/>
          <w:szCs w:val="24"/>
          <w:u w:val="thick" w:color="000000"/>
        </w:rPr>
        <w:t>e</w:t>
      </w:r>
      <w:r>
        <w:rPr>
          <w:b/>
          <w:position w:val="-1"/>
          <w:sz w:val="24"/>
          <w:szCs w:val="24"/>
          <w:u w:val="thick" w:color="000000"/>
        </w:rPr>
        <w:t>l</w:t>
      </w:r>
      <w:r>
        <w:rPr>
          <w:b/>
          <w:spacing w:val="1"/>
          <w:position w:val="-1"/>
          <w:sz w:val="24"/>
          <w:szCs w:val="24"/>
          <w:u w:val="thick" w:color="000000"/>
        </w:rPr>
        <w:t>in</w:t>
      </w:r>
      <w:r>
        <w:rPr>
          <w:b/>
          <w:spacing w:val="-3"/>
          <w:position w:val="-1"/>
          <w:sz w:val="24"/>
          <w:szCs w:val="24"/>
          <w:u w:val="thick" w:color="000000"/>
        </w:rPr>
        <w:t>e</w:t>
      </w:r>
      <w:r>
        <w:rPr>
          <w:b/>
          <w:spacing w:val="2"/>
          <w:position w:val="-1"/>
          <w:sz w:val="24"/>
          <w:szCs w:val="24"/>
          <w:u w:val="thick" w:color="000000"/>
        </w:rPr>
        <w:t>s</w:t>
      </w:r>
      <w:r>
        <w:rPr>
          <w:b/>
          <w:position w:val="-1"/>
          <w:sz w:val="24"/>
          <w:szCs w:val="24"/>
          <w:u w:val="thick" w:color="000000"/>
        </w:rPr>
        <w:t>:</w:t>
      </w:r>
    </w:p>
    <w:p w14:paraId="3513E9DF" w14:textId="77777777" w:rsidR="001F05C5" w:rsidRDefault="001F05C5">
      <w:pPr>
        <w:spacing w:before="12" w:line="240" w:lineRule="exact"/>
        <w:rPr>
          <w:sz w:val="24"/>
          <w:szCs w:val="24"/>
        </w:rPr>
      </w:pPr>
    </w:p>
    <w:p w14:paraId="604869C2" w14:textId="77777777" w:rsidR="001F05C5" w:rsidRDefault="001F05C5">
      <w:pPr>
        <w:spacing w:before="5" w:line="160" w:lineRule="exact"/>
        <w:rPr>
          <w:sz w:val="17"/>
          <w:szCs w:val="17"/>
        </w:rPr>
      </w:pPr>
    </w:p>
    <w:p w14:paraId="550E2C83" w14:textId="4B742DAB" w:rsidR="001F05C5" w:rsidRPr="00480C26" w:rsidRDefault="00480C26" w:rsidP="00480C26">
      <w:pPr>
        <w:pStyle w:val="ListParagraph"/>
        <w:numPr>
          <w:ilvl w:val="0"/>
          <w:numId w:val="2"/>
        </w:numPr>
        <w:spacing w:line="200" w:lineRule="exact"/>
        <w:rPr>
          <w:sz w:val="24"/>
          <w:szCs w:val="24"/>
          <w:u w:val="single"/>
        </w:rPr>
      </w:pPr>
      <w:r w:rsidRPr="00480C26">
        <w:rPr>
          <w:sz w:val="24"/>
          <w:szCs w:val="24"/>
          <w:u w:val="single"/>
        </w:rPr>
        <w:t>Berms</w:t>
      </w:r>
      <w:r w:rsidR="00BB36F4">
        <w:rPr>
          <w:sz w:val="24"/>
          <w:szCs w:val="24"/>
          <w:u w:val="single"/>
        </w:rPr>
        <w:t xml:space="preserve">: </w:t>
      </w:r>
    </w:p>
    <w:p w14:paraId="15213FDC" w14:textId="77777777" w:rsidR="00480C26" w:rsidRDefault="00480C26" w:rsidP="000F083A">
      <w:pPr>
        <w:ind w:left="108"/>
        <w:rPr>
          <w:sz w:val="24"/>
          <w:szCs w:val="24"/>
        </w:rPr>
      </w:pPr>
    </w:p>
    <w:p w14:paraId="47831728" w14:textId="5DE23428" w:rsidR="00BB36F4" w:rsidRPr="00BB36F4" w:rsidRDefault="00480C26" w:rsidP="00BB36F4">
      <w:pPr>
        <w:pStyle w:val="ListParagraph"/>
        <w:numPr>
          <w:ilvl w:val="0"/>
          <w:numId w:val="3"/>
        </w:numPr>
        <w:rPr>
          <w:sz w:val="24"/>
          <w:szCs w:val="24"/>
        </w:rPr>
      </w:pPr>
      <w:r>
        <w:rPr>
          <w:sz w:val="24"/>
          <w:szCs w:val="24"/>
        </w:rPr>
        <w:t xml:space="preserve">The </w:t>
      </w:r>
      <w:r w:rsidRPr="006828B3">
        <w:rPr>
          <w:sz w:val="24"/>
          <w:szCs w:val="24"/>
        </w:rPr>
        <w:t xml:space="preserve">weeds must </w:t>
      </w:r>
      <w:r w:rsidR="00BB36F4" w:rsidRPr="006828B3">
        <w:rPr>
          <w:sz w:val="24"/>
          <w:szCs w:val="24"/>
        </w:rPr>
        <w:t xml:space="preserve">be </w:t>
      </w:r>
      <w:r w:rsidR="00640F5D" w:rsidRPr="006828B3">
        <w:rPr>
          <w:sz w:val="24"/>
          <w:szCs w:val="24"/>
        </w:rPr>
        <w:t xml:space="preserve">well maintained and </w:t>
      </w:r>
      <w:r w:rsidRPr="006828B3">
        <w:rPr>
          <w:sz w:val="24"/>
          <w:szCs w:val="24"/>
        </w:rPr>
        <w:t xml:space="preserve">trimmed </w:t>
      </w:r>
      <w:r>
        <w:rPr>
          <w:sz w:val="24"/>
          <w:szCs w:val="24"/>
        </w:rPr>
        <w:t xml:space="preserve">lower than 6 inches. </w:t>
      </w:r>
    </w:p>
    <w:p w14:paraId="4D824644" w14:textId="77777777" w:rsidR="00480C26" w:rsidRDefault="00480C26" w:rsidP="000F083A">
      <w:pPr>
        <w:ind w:left="108"/>
        <w:rPr>
          <w:sz w:val="24"/>
          <w:szCs w:val="24"/>
        </w:rPr>
      </w:pPr>
    </w:p>
    <w:p w14:paraId="629682D4" w14:textId="77777777" w:rsidR="00CD4A03" w:rsidRDefault="00CD4A03" w:rsidP="00CD4A03">
      <w:pPr>
        <w:ind w:left="108"/>
        <w:rPr>
          <w:sz w:val="24"/>
          <w:szCs w:val="24"/>
        </w:rPr>
      </w:pPr>
    </w:p>
    <w:p w14:paraId="4325EE95" w14:textId="77777777" w:rsidR="00CD4A03" w:rsidRPr="008C5668" w:rsidRDefault="00CD4A03" w:rsidP="00CD4A03">
      <w:pPr>
        <w:ind w:left="405"/>
        <w:rPr>
          <w:sz w:val="24"/>
          <w:szCs w:val="24"/>
          <w:u w:val="single"/>
        </w:rPr>
      </w:pPr>
      <w:r>
        <w:rPr>
          <w:sz w:val="24"/>
          <w:szCs w:val="24"/>
        </w:rPr>
        <w:t xml:space="preserve">2. </w:t>
      </w:r>
      <w:r w:rsidRPr="003E3755">
        <w:rPr>
          <w:sz w:val="24"/>
          <w:szCs w:val="24"/>
          <w:u w:val="single"/>
        </w:rPr>
        <w:t>Commercial</w:t>
      </w:r>
      <w:r w:rsidRPr="008C5668">
        <w:rPr>
          <w:sz w:val="24"/>
          <w:szCs w:val="24"/>
          <w:u w:val="single"/>
        </w:rPr>
        <w:t xml:space="preserve"> vehicles vs emergency vehicles. </w:t>
      </w:r>
    </w:p>
    <w:p w14:paraId="213EB5BA" w14:textId="06DE0197" w:rsidR="00CD4A03" w:rsidRPr="004278B5" w:rsidRDefault="00CD4A03" w:rsidP="00CD4A03">
      <w:pPr>
        <w:rPr>
          <w:color w:val="000000" w:themeColor="text1"/>
          <w:sz w:val="24"/>
          <w:szCs w:val="24"/>
        </w:rPr>
      </w:pPr>
      <w:r>
        <w:rPr>
          <w:b/>
          <w:color w:val="000000" w:themeColor="text1"/>
          <w:sz w:val="24"/>
          <w:szCs w:val="24"/>
        </w:rPr>
        <w:tab/>
        <w:t xml:space="preserve">a. </w:t>
      </w:r>
      <w:r w:rsidRPr="004278B5">
        <w:rPr>
          <w:b/>
          <w:color w:val="000000" w:themeColor="text1"/>
          <w:sz w:val="24"/>
          <w:szCs w:val="24"/>
        </w:rPr>
        <w:t xml:space="preserve">Commercial vehicles </w:t>
      </w:r>
      <w:r w:rsidRPr="004278B5">
        <w:rPr>
          <w:color w:val="000000" w:themeColor="text1"/>
          <w:sz w:val="24"/>
          <w:szCs w:val="24"/>
        </w:rPr>
        <w:t xml:space="preserve">shall include, </w:t>
      </w:r>
      <w:r>
        <w:rPr>
          <w:color w:val="000000" w:themeColor="text1"/>
          <w:sz w:val="24"/>
          <w:szCs w:val="24"/>
        </w:rPr>
        <w:t xml:space="preserve">without limitation, any standard passenger vehicles, pick-up </w:t>
      </w:r>
      <w:r>
        <w:rPr>
          <w:color w:val="000000" w:themeColor="text1"/>
          <w:sz w:val="24"/>
          <w:szCs w:val="24"/>
        </w:rPr>
        <w:tab/>
        <w:t xml:space="preserve">trucks or vans with no more than two (2) axels which bear any indicia of commercial use, including, </w:t>
      </w:r>
      <w:r>
        <w:rPr>
          <w:color w:val="000000" w:themeColor="text1"/>
          <w:sz w:val="24"/>
          <w:szCs w:val="24"/>
        </w:rPr>
        <w:tab/>
        <w:t xml:space="preserve">but not limited to, writing, logos, ladders, ladder racks, vehicles displaying signage of a commercial </w:t>
      </w:r>
      <w:r>
        <w:rPr>
          <w:color w:val="000000" w:themeColor="text1"/>
          <w:sz w:val="24"/>
          <w:szCs w:val="24"/>
        </w:rPr>
        <w:tab/>
        <w:t xml:space="preserve">or business nature or vehicles which are not primarily use for the transportation of passengers, all as </w:t>
      </w:r>
      <w:r>
        <w:rPr>
          <w:color w:val="000000" w:themeColor="text1"/>
          <w:sz w:val="24"/>
          <w:szCs w:val="24"/>
        </w:rPr>
        <w:tab/>
        <w:t xml:space="preserve">determined by the Board in its sole discretion. </w:t>
      </w:r>
    </w:p>
    <w:p w14:paraId="7DCE741D" w14:textId="7C251DAB" w:rsidR="00CD4A03" w:rsidRPr="004278B5" w:rsidRDefault="00CD4A03" w:rsidP="00CD4A03">
      <w:pPr>
        <w:rPr>
          <w:color w:val="000000" w:themeColor="text1"/>
          <w:sz w:val="24"/>
          <w:szCs w:val="24"/>
        </w:rPr>
      </w:pPr>
      <w:r>
        <w:rPr>
          <w:bCs/>
          <w:color w:val="000000" w:themeColor="text1"/>
          <w:sz w:val="24"/>
          <w:szCs w:val="24"/>
        </w:rPr>
        <w:tab/>
      </w:r>
      <w:r w:rsidRPr="00440BDD">
        <w:rPr>
          <w:b/>
          <w:color w:val="000000" w:themeColor="text1"/>
          <w:sz w:val="24"/>
          <w:szCs w:val="24"/>
        </w:rPr>
        <w:t>Emergency vehicles</w:t>
      </w:r>
      <w:r w:rsidRPr="00317D09">
        <w:rPr>
          <w:bCs/>
          <w:color w:val="000000" w:themeColor="text1"/>
          <w:sz w:val="24"/>
          <w:szCs w:val="24"/>
        </w:rPr>
        <w:t xml:space="preserve"> are not considered commercial vehicles by the Board.</w:t>
      </w:r>
      <w:r>
        <w:rPr>
          <w:b/>
          <w:color w:val="000000" w:themeColor="text1"/>
          <w:sz w:val="24"/>
          <w:szCs w:val="24"/>
        </w:rPr>
        <w:t xml:space="preserve"> </w:t>
      </w:r>
      <w:r w:rsidR="00983A5E">
        <w:rPr>
          <w:color w:val="000000" w:themeColor="text1"/>
          <w:sz w:val="24"/>
          <w:szCs w:val="24"/>
        </w:rPr>
        <w:t xml:space="preserve">They </w:t>
      </w:r>
      <w:r w:rsidRPr="004278B5">
        <w:rPr>
          <w:color w:val="000000" w:themeColor="text1"/>
          <w:sz w:val="24"/>
          <w:szCs w:val="24"/>
        </w:rPr>
        <w:t>are</w:t>
      </w:r>
      <w:r w:rsidR="00440BDD">
        <w:rPr>
          <w:color w:val="000000" w:themeColor="text1"/>
          <w:sz w:val="24"/>
          <w:szCs w:val="24"/>
        </w:rPr>
        <w:t xml:space="preserve"> </w:t>
      </w:r>
      <w:r w:rsidRPr="004278B5">
        <w:rPr>
          <w:color w:val="000000" w:themeColor="text1"/>
          <w:sz w:val="24"/>
          <w:szCs w:val="24"/>
        </w:rPr>
        <w:t xml:space="preserve">defined as any </w:t>
      </w:r>
      <w:r w:rsidR="00440BDD">
        <w:rPr>
          <w:color w:val="000000" w:themeColor="text1"/>
          <w:sz w:val="24"/>
          <w:szCs w:val="24"/>
        </w:rPr>
        <w:tab/>
      </w:r>
      <w:r w:rsidRPr="004278B5">
        <w:rPr>
          <w:color w:val="000000" w:themeColor="text1"/>
          <w:sz w:val="24"/>
          <w:szCs w:val="24"/>
        </w:rPr>
        <w:t xml:space="preserve">vehicle that is regularly used for the resident’s occupation and is also classified as an emergency </w:t>
      </w:r>
      <w:r w:rsidR="00440BDD">
        <w:rPr>
          <w:color w:val="000000" w:themeColor="text1"/>
          <w:sz w:val="24"/>
          <w:szCs w:val="24"/>
        </w:rPr>
        <w:tab/>
      </w:r>
      <w:r w:rsidRPr="004278B5">
        <w:rPr>
          <w:color w:val="000000" w:themeColor="text1"/>
          <w:sz w:val="24"/>
          <w:szCs w:val="24"/>
        </w:rPr>
        <w:t>response vehicle</w:t>
      </w:r>
      <w:r>
        <w:rPr>
          <w:color w:val="000000" w:themeColor="text1"/>
          <w:sz w:val="24"/>
          <w:szCs w:val="24"/>
        </w:rPr>
        <w:t xml:space="preserve"> or police vehicle</w:t>
      </w:r>
      <w:r w:rsidRPr="004278B5">
        <w:rPr>
          <w:color w:val="000000" w:themeColor="text1"/>
          <w:sz w:val="24"/>
          <w:szCs w:val="24"/>
        </w:rPr>
        <w:t>.</w:t>
      </w:r>
    </w:p>
    <w:p w14:paraId="74496AAD" w14:textId="77777777" w:rsidR="00CD4A03" w:rsidRDefault="00CD4A03" w:rsidP="00CD4A03">
      <w:pPr>
        <w:rPr>
          <w:color w:val="000000" w:themeColor="text1"/>
          <w:sz w:val="24"/>
          <w:szCs w:val="24"/>
        </w:rPr>
      </w:pPr>
    </w:p>
    <w:p w14:paraId="3F8E6FA6" w14:textId="5C8CCBFD" w:rsidR="00CD4A03" w:rsidRPr="004278B5" w:rsidRDefault="00CD4A03" w:rsidP="00CD4A03">
      <w:pPr>
        <w:rPr>
          <w:color w:val="000000" w:themeColor="text1"/>
          <w:sz w:val="24"/>
          <w:szCs w:val="24"/>
        </w:rPr>
      </w:pPr>
      <w:r>
        <w:rPr>
          <w:color w:val="000000" w:themeColor="text1"/>
          <w:sz w:val="24"/>
          <w:szCs w:val="24"/>
        </w:rPr>
        <w:tab/>
        <w:t xml:space="preserve">Commercial vehicles must fit and be parked within an enclosed garage or on the driveway serving </w:t>
      </w:r>
      <w:r>
        <w:rPr>
          <w:color w:val="000000" w:themeColor="text1"/>
          <w:sz w:val="24"/>
          <w:szCs w:val="24"/>
        </w:rPr>
        <w:tab/>
        <w:t xml:space="preserve">the Lot without blocking or impeding traffic on the sidewalk or street. All vehicles, including </w:t>
      </w:r>
      <w:r>
        <w:rPr>
          <w:color w:val="000000" w:themeColor="text1"/>
          <w:sz w:val="24"/>
          <w:szCs w:val="24"/>
        </w:rPr>
        <w:tab/>
        <w:t xml:space="preserve">commercial vehicles and emergency vehicles are otherwise subject to the provisions in the </w:t>
      </w:r>
      <w:r>
        <w:rPr>
          <w:color w:val="000000" w:themeColor="text1"/>
          <w:sz w:val="24"/>
          <w:szCs w:val="24"/>
        </w:rPr>
        <w:tab/>
        <w:t xml:space="preserve">Declaration. </w:t>
      </w:r>
    </w:p>
    <w:p w14:paraId="565E166F" w14:textId="15508133" w:rsidR="00CD4A03" w:rsidRPr="004278B5" w:rsidRDefault="00CD4A03" w:rsidP="00CD4A03">
      <w:pPr>
        <w:rPr>
          <w:color w:val="000000" w:themeColor="text1"/>
          <w:sz w:val="24"/>
          <w:szCs w:val="24"/>
        </w:rPr>
      </w:pPr>
      <w:r>
        <w:rPr>
          <w:color w:val="000000" w:themeColor="text1"/>
          <w:sz w:val="24"/>
          <w:szCs w:val="24"/>
        </w:rPr>
        <w:tab/>
      </w:r>
      <w:r w:rsidRPr="004278B5">
        <w:rPr>
          <w:color w:val="000000" w:themeColor="text1"/>
          <w:sz w:val="24"/>
          <w:szCs w:val="24"/>
        </w:rPr>
        <w:t xml:space="preserve">All decals, images, verbiage, etc. displayed on any </w:t>
      </w:r>
      <w:r w:rsidRPr="004278B5">
        <w:rPr>
          <w:i/>
          <w:color w:val="000000" w:themeColor="text1"/>
          <w:sz w:val="24"/>
          <w:szCs w:val="24"/>
        </w:rPr>
        <w:t>vehicle</w:t>
      </w:r>
      <w:r w:rsidRPr="004278B5">
        <w:rPr>
          <w:color w:val="000000" w:themeColor="text1"/>
          <w:sz w:val="24"/>
          <w:szCs w:val="24"/>
        </w:rPr>
        <w:t xml:space="preserve"> must be tasteful and not contain or </w:t>
      </w:r>
      <w:r>
        <w:rPr>
          <w:color w:val="000000" w:themeColor="text1"/>
          <w:sz w:val="24"/>
          <w:szCs w:val="24"/>
        </w:rPr>
        <w:tab/>
      </w:r>
      <w:r w:rsidRPr="004278B5">
        <w:rPr>
          <w:color w:val="000000" w:themeColor="text1"/>
          <w:sz w:val="24"/>
          <w:szCs w:val="24"/>
        </w:rPr>
        <w:t xml:space="preserve">display any foul, crude, or vulgar language or imagery, as determined in the sole discretion of the </w:t>
      </w:r>
      <w:r>
        <w:rPr>
          <w:color w:val="000000" w:themeColor="text1"/>
          <w:sz w:val="24"/>
          <w:szCs w:val="24"/>
        </w:rPr>
        <w:tab/>
      </w:r>
      <w:r w:rsidRPr="004278B5">
        <w:rPr>
          <w:color w:val="000000" w:themeColor="text1"/>
          <w:sz w:val="24"/>
          <w:szCs w:val="24"/>
        </w:rPr>
        <w:t>Association.</w:t>
      </w:r>
    </w:p>
    <w:p w14:paraId="728F8613" w14:textId="38C2FD35" w:rsidR="00CD4A03" w:rsidRDefault="00CD4A03" w:rsidP="00CD4A03">
      <w:pPr>
        <w:rPr>
          <w:sz w:val="24"/>
          <w:szCs w:val="24"/>
        </w:rPr>
      </w:pPr>
    </w:p>
    <w:p w14:paraId="07177A5F" w14:textId="77777777" w:rsidR="00CD4A03" w:rsidRDefault="00CD4A03" w:rsidP="00CD4A03">
      <w:pPr>
        <w:rPr>
          <w:sz w:val="24"/>
          <w:szCs w:val="24"/>
        </w:rPr>
      </w:pPr>
    </w:p>
    <w:p w14:paraId="495EA161" w14:textId="77777777" w:rsidR="00E458A1" w:rsidRDefault="00E458A1" w:rsidP="00E458A1">
      <w:pPr>
        <w:rPr>
          <w:sz w:val="24"/>
          <w:szCs w:val="24"/>
        </w:rPr>
      </w:pPr>
    </w:p>
    <w:p w14:paraId="3D520F67" w14:textId="77777777" w:rsidR="008C5668" w:rsidRDefault="008C5668" w:rsidP="00480C26">
      <w:pPr>
        <w:ind w:left="108" w:firstLine="297"/>
        <w:rPr>
          <w:sz w:val="24"/>
          <w:szCs w:val="24"/>
        </w:rPr>
      </w:pPr>
    </w:p>
    <w:p w14:paraId="007B6BA0" w14:textId="6A7F40D0" w:rsidR="000F083A" w:rsidRDefault="008C5668" w:rsidP="00480C26">
      <w:pPr>
        <w:ind w:left="108" w:firstLine="297"/>
        <w:rPr>
          <w:sz w:val="24"/>
          <w:szCs w:val="24"/>
        </w:rPr>
      </w:pPr>
      <w:r>
        <w:rPr>
          <w:sz w:val="24"/>
          <w:szCs w:val="24"/>
        </w:rPr>
        <w:t>3</w:t>
      </w:r>
      <w:r w:rsidR="000F083A">
        <w:rPr>
          <w:sz w:val="24"/>
          <w:szCs w:val="24"/>
        </w:rPr>
        <w:t xml:space="preserve">    </w:t>
      </w:r>
      <w:r w:rsidR="000F083A">
        <w:rPr>
          <w:sz w:val="24"/>
          <w:szCs w:val="24"/>
          <w:u w:val="single" w:color="000000"/>
        </w:rPr>
        <w:t>L</w:t>
      </w:r>
      <w:r w:rsidR="000F083A">
        <w:rPr>
          <w:spacing w:val="-1"/>
          <w:sz w:val="24"/>
          <w:szCs w:val="24"/>
          <w:u w:val="single" w:color="000000"/>
        </w:rPr>
        <w:t>a</w:t>
      </w:r>
      <w:r w:rsidR="000F083A">
        <w:rPr>
          <w:sz w:val="24"/>
          <w:szCs w:val="24"/>
          <w:u w:val="single" w:color="000000"/>
        </w:rPr>
        <w:t>nds</w:t>
      </w:r>
      <w:r w:rsidR="000F083A">
        <w:rPr>
          <w:spacing w:val="-1"/>
          <w:sz w:val="24"/>
          <w:szCs w:val="24"/>
          <w:u w:val="single" w:color="000000"/>
        </w:rPr>
        <w:t>ca</w:t>
      </w:r>
      <w:r w:rsidR="000F083A">
        <w:rPr>
          <w:spacing w:val="2"/>
          <w:sz w:val="24"/>
          <w:szCs w:val="24"/>
          <w:u w:val="single" w:color="000000"/>
        </w:rPr>
        <w:t>p</w:t>
      </w:r>
      <w:r w:rsidR="000F083A">
        <w:rPr>
          <w:sz w:val="24"/>
          <w:szCs w:val="24"/>
          <w:u w:val="single" w:color="000000"/>
        </w:rPr>
        <w:t>e</w:t>
      </w:r>
      <w:r w:rsidR="000F083A">
        <w:rPr>
          <w:spacing w:val="-1"/>
          <w:sz w:val="24"/>
          <w:szCs w:val="24"/>
          <w:u w:val="single" w:color="000000"/>
        </w:rPr>
        <w:t xml:space="preserve"> </w:t>
      </w:r>
    </w:p>
    <w:p w14:paraId="19DC8363" w14:textId="47B12278" w:rsidR="000F083A" w:rsidRDefault="000F083A" w:rsidP="000F083A">
      <w:pPr>
        <w:spacing w:before="98"/>
        <w:ind w:left="1188" w:right="418" w:hanging="360"/>
        <w:rPr>
          <w:sz w:val="24"/>
          <w:szCs w:val="24"/>
        </w:rPr>
      </w:pPr>
      <w:r>
        <w:rPr>
          <w:spacing w:val="-1"/>
          <w:sz w:val="24"/>
          <w:szCs w:val="24"/>
        </w:rPr>
        <w:t>a</w:t>
      </w:r>
      <w:r>
        <w:rPr>
          <w:sz w:val="24"/>
          <w:szCs w:val="24"/>
        </w:rPr>
        <w:t xml:space="preserve">.  </w:t>
      </w:r>
      <w:r>
        <w:rPr>
          <w:spacing w:val="14"/>
          <w:sz w:val="24"/>
          <w:szCs w:val="24"/>
        </w:rPr>
        <w:t xml:space="preserve"> </w:t>
      </w:r>
      <w:r>
        <w:rPr>
          <w:sz w:val="24"/>
          <w:szCs w:val="24"/>
        </w:rPr>
        <w:t>L</w:t>
      </w:r>
      <w:r>
        <w:rPr>
          <w:spacing w:val="-1"/>
          <w:sz w:val="24"/>
          <w:szCs w:val="24"/>
        </w:rPr>
        <w:t>a</w:t>
      </w:r>
      <w:r>
        <w:rPr>
          <w:sz w:val="24"/>
          <w:szCs w:val="24"/>
        </w:rPr>
        <w:t>nds</w:t>
      </w:r>
      <w:r>
        <w:rPr>
          <w:spacing w:val="-1"/>
          <w:sz w:val="24"/>
          <w:szCs w:val="24"/>
        </w:rPr>
        <w:t>ca</w:t>
      </w:r>
      <w:r>
        <w:rPr>
          <w:spacing w:val="2"/>
          <w:sz w:val="24"/>
          <w:szCs w:val="24"/>
        </w:rPr>
        <w:t>p</w:t>
      </w:r>
      <w:r>
        <w:rPr>
          <w:sz w:val="24"/>
          <w:szCs w:val="24"/>
        </w:rPr>
        <w:t>e</w:t>
      </w:r>
      <w:r>
        <w:rPr>
          <w:spacing w:val="-1"/>
          <w:sz w:val="24"/>
          <w:szCs w:val="24"/>
        </w:rPr>
        <w:t xml:space="preserve"> </w:t>
      </w:r>
      <w:r>
        <w:rPr>
          <w:sz w:val="24"/>
          <w:szCs w:val="24"/>
        </w:rPr>
        <w:t>l</w:t>
      </w:r>
      <w:r>
        <w:rPr>
          <w:spacing w:val="1"/>
          <w:sz w:val="24"/>
          <w:szCs w:val="24"/>
        </w:rPr>
        <w:t>i</w:t>
      </w:r>
      <w:r>
        <w:rPr>
          <w:sz w:val="24"/>
          <w:szCs w:val="24"/>
        </w:rPr>
        <w:t>ght</w:t>
      </w:r>
      <w:r>
        <w:rPr>
          <w:spacing w:val="1"/>
          <w:sz w:val="24"/>
          <w:szCs w:val="24"/>
        </w:rPr>
        <w:t>i</w:t>
      </w:r>
      <w:r>
        <w:rPr>
          <w:sz w:val="24"/>
          <w:szCs w:val="24"/>
        </w:rPr>
        <w:t>ng</w:t>
      </w:r>
      <w:r>
        <w:rPr>
          <w:spacing w:val="1"/>
          <w:sz w:val="24"/>
          <w:szCs w:val="24"/>
        </w:rPr>
        <w:t xml:space="preserve"> </w:t>
      </w:r>
      <w:r>
        <w:rPr>
          <w:sz w:val="24"/>
          <w:szCs w:val="24"/>
        </w:rPr>
        <w:t>must</w:t>
      </w:r>
      <w:r>
        <w:rPr>
          <w:spacing w:val="-1"/>
          <w:sz w:val="24"/>
          <w:szCs w:val="24"/>
        </w:rPr>
        <w:t xml:space="preserve"> </w:t>
      </w:r>
      <w:r>
        <w:rPr>
          <w:sz w:val="24"/>
          <w:szCs w:val="24"/>
        </w:rPr>
        <w:t>be</w:t>
      </w:r>
      <w:r>
        <w:rPr>
          <w:spacing w:val="-1"/>
          <w:sz w:val="24"/>
          <w:szCs w:val="24"/>
        </w:rPr>
        <w:t xml:space="preserve"> </w:t>
      </w:r>
      <w:r>
        <w:rPr>
          <w:sz w:val="24"/>
          <w:szCs w:val="24"/>
        </w:rPr>
        <w:t>made</w:t>
      </w:r>
      <w:r>
        <w:rPr>
          <w:spacing w:val="-1"/>
          <w:sz w:val="24"/>
          <w:szCs w:val="24"/>
        </w:rPr>
        <w:t xml:space="preserve"> </w:t>
      </w:r>
      <w:r>
        <w:rPr>
          <w:sz w:val="24"/>
          <w:szCs w:val="24"/>
        </w:rPr>
        <w:t>of q</w:t>
      </w:r>
      <w:r>
        <w:rPr>
          <w:spacing w:val="1"/>
          <w:sz w:val="24"/>
          <w:szCs w:val="24"/>
        </w:rPr>
        <w:t>u</w:t>
      </w:r>
      <w:r>
        <w:rPr>
          <w:spacing w:val="-1"/>
          <w:sz w:val="24"/>
          <w:szCs w:val="24"/>
        </w:rPr>
        <w:t>a</w:t>
      </w:r>
      <w:r>
        <w:rPr>
          <w:sz w:val="24"/>
          <w:szCs w:val="24"/>
        </w:rPr>
        <w:t>l</w:t>
      </w:r>
      <w:r>
        <w:rPr>
          <w:spacing w:val="1"/>
          <w:sz w:val="24"/>
          <w:szCs w:val="24"/>
        </w:rPr>
        <w:t>i</w:t>
      </w:r>
      <w:r>
        <w:rPr>
          <w:sz w:val="24"/>
          <w:szCs w:val="24"/>
        </w:rPr>
        <w:t xml:space="preserve">ty </w:t>
      </w:r>
      <w:r>
        <w:rPr>
          <w:spacing w:val="1"/>
          <w:sz w:val="24"/>
          <w:szCs w:val="24"/>
        </w:rPr>
        <w:t>m</w:t>
      </w:r>
      <w:r>
        <w:rPr>
          <w:spacing w:val="-1"/>
          <w:sz w:val="24"/>
          <w:szCs w:val="24"/>
        </w:rPr>
        <w:t>a</w:t>
      </w:r>
      <w:r>
        <w:rPr>
          <w:sz w:val="24"/>
          <w:szCs w:val="24"/>
        </w:rPr>
        <w:t>te</w:t>
      </w:r>
      <w:r>
        <w:rPr>
          <w:spacing w:val="1"/>
          <w:sz w:val="24"/>
          <w:szCs w:val="24"/>
        </w:rPr>
        <w:t>r</w:t>
      </w:r>
      <w:r>
        <w:rPr>
          <w:sz w:val="24"/>
          <w:szCs w:val="24"/>
        </w:rPr>
        <w:t>ial</w:t>
      </w:r>
      <w:r w:rsidR="00BB36F4">
        <w:rPr>
          <w:sz w:val="24"/>
          <w:szCs w:val="24"/>
        </w:rPr>
        <w:t>s.</w:t>
      </w:r>
    </w:p>
    <w:p w14:paraId="3BA93187" w14:textId="77777777" w:rsidR="000F083A" w:rsidRDefault="000F083A" w:rsidP="000F083A">
      <w:pPr>
        <w:spacing w:before="1" w:line="100" w:lineRule="exact"/>
        <w:rPr>
          <w:sz w:val="10"/>
          <w:szCs w:val="10"/>
        </w:rPr>
      </w:pPr>
    </w:p>
    <w:p w14:paraId="64DDCEBC" w14:textId="4E6181EB" w:rsidR="000F083A" w:rsidRDefault="000F083A" w:rsidP="000F083A">
      <w:pPr>
        <w:ind w:left="828"/>
        <w:rPr>
          <w:sz w:val="24"/>
          <w:szCs w:val="24"/>
        </w:rPr>
      </w:pPr>
      <w:r>
        <w:rPr>
          <w:sz w:val="24"/>
          <w:szCs w:val="24"/>
        </w:rPr>
        <w:t>b.   L</w:t>
      </w:r>
      <w:r>
        <w:rPr>
          <w:spacing w:val="-1"/>
          <w:sz w:val="24"/>
          <w:szCs w:val="24"/>
        </w:rPr>
        <w:t>a</w:t>
      </w:r>
      <w:r>
        <w:rPr>
          <w:sz w:val="24"/>
          <w:szCs w:val="24"/>
        </w:rPr>
        <w:t>nds</w:t>
      </w:r>
      <w:r>
        <w:rPr>
          <w:spacing w:val="-1"/>
          <w:sz w:val="24"/>
          <w:szCs w:val="24"/>
        </w:rPr>
        <w:t>ca</w:t>
      </w:r>
      <w:r>
        <w:rPr>
          <w:spacing w:val="2"/>
          <w:sz w:val="24"/>
          <w:szCs w:val="24"/>
        </w:rPr>
        <w:t>p</w:t>
      </w:r>
      <w:r>
        <w:rPr>
          <w:sz w:val="24"/>
          <w:szCs w:val="24"/>
        </w:rPr>
        <w:t>e</w:t>
      </w:r>
      <w:r>
        <w:rPr>
          <w:spacing w:val="-1"/>
          <w:sz w:val="24"/>
          <w:szCs w:val="24"/>
        </w:rPr>
        <w:t xml:space="preserve"> </w:t>
      </w:r>
      <w:r>
        <w:rPr>
          <w:sz w:val="24"/>
          <w:szCs w:val="24"/>
        </w:rPr>
        <w:t>l</w:t>
      </w:r>
      <w:r>
        <w:rPr>
          <w:spacing w:val="1"/>
          <w:sz w:val="24"/>
          <w:szCs w:val="24"/>
        </w:rPr>
        <w:t>i</w:t>
      </w:r>
      <w:r>
        <w:rPr>
          <w:sz w:val="24"/>
          <w:szCs w:val="24"/>
        </w:rPr>
        <w:t>ght</w:t>
      </w:r>
      <w:r>
        <w:rPr>
          <w:spacing w:val="1"/>
          <w:sz w:val="24"/>
          <w:szCs w:val="24"/>
        </w:rPr>
        <w:t>i</w:t>
      </w:r>
      <w:r>
        <w:rPr>
          <w:sz w:val="24"/>
          <w:szCs w:val="24"/>
        </w:rPr>
        <w:t xml:space="preserve">ng </w:t>
      </w:r>
      <w:r w:rsidR="00480C26">
        <w:rPr>
          <w:sz w:val="24"/>
          <w:szCs w:val="24"/>
        </w:rPr>
        <w:t>must</w:t>
      </w:r>
      <w:r w:rsidR="00480C26">
        <w:rPr>
          <w:spacing w:val="-2"/>
          <w:sz w:val="24"/>
          <w:szCs w:val="24"/>
        </w:rPr>
        <w:t xml:space="preserve"> </w:t>
      </w:r>
      <w:r w:rsidR="00480C26">
        <w:rPr>
          <w:sz w:val="24"/>
          <w:szCs w:val="24"/>
        </w:rPr>
        <w:t xml:space="preserve">always be maintained in good repair and in attractive </w:t>
      </w:r>
      <w:r w:rsidR="00BB36F4">
        <w:rPr>
          <w:sz w:val="24"/>
          <w:szCs w:val="24"/>
        </w:rPr>
        <w:t>condition</w:t>
      </w:r>
      <w:r w:rsidR="008C5668">
        <w:rPr>
          <w:sz w:val="24"/>
          <w:szCs w:val="24"/>
        </w:rPr>
        <w:t xml:space="preserve"> and kept upright. </w:t>
      </w:r>
    </w:p>
    <w:p w14:paraId="166E94A8" w14:textId="7D6911B4" w:rsidR="00480C26" w:rsidRDefault="00480C26" w:rsidP="000F083A">
      <w:pPr>
        <w:ind w:left="828"/>
        <w:rPr>
          <w:sz w:val="24"/>
          <w:szCs w:val="24"/>
        </w:rPr>
      </w:pPr>
      <w:r>
        <w:rPr>
          <w:sz w:val="24"/>
          <w:szCs w:val="24"/>
        </w:rPr>
        <w:t>c.    Landscape lighting must be black or silver in color and only clear bulbs</w:t>
      </w:r>
      <w:r w:rsidR="008C5668">
        <w:rPr>
          <w:sz w:val="24"/>
          <w:szCs w:val="24"/>
        </w:rPr>
        <w:t xml:space="preserve"> are permitted</w:t>
      </w:r>
      <w:r>
        <w:rPr>
          <w:sz w:val="24"/>
          <w:szCs w:val="24"/>
        </w:rPr>
        <w:t>. They m</w:t>
      </w:r>
      <w:r w:rsidR="00BB36F4">
        <w:rPr>
          <w:sz w:val="24"/>
          <w:szCs w:val="24"/>
        </w:rPr>
        <w:t>ay</w:t>
      </w:r>
      <w:r>
        <w:rPr>
          <w:sz w:val="24"/>
          <w:szCs w:val="24"/>
        </w:rPr>
        <w:t xml:space="preserve"> be placed in existing landscape bed</w:t>
      </w:r>
      <w:r w:rsidRPr="009275DE">
        <w:rPr>
          <w:color w:val="000000" w:themeColor="text1"/>
          <w:sz w:val="24"/>
          <w:szCs w:val="24"/>
        </w:rPr>
        <w:t>s</w:t>
      </w:r>
      <w:r w:rsidR="00E458A1" w:rsidRPr="009275DE">
        <w:rPr>
          <w:color w:val="000000" w:themeColor="text1"/>
          <w:sz w:val="24"/>
          <w:szCs w:val="24"/>
        </w:rPr>
        <w:t xml:space="preserve"> and walkways connecting driveway to house</w:t>
      </w:r>
      <w:r w:rsidR="00BB36F4">
        <w:rPr>
          <w:sz w:val="24"/>
          <w:szCs w:val="24"/>
        </w:rPr>
        <w:t xml:space="preserve">. </w:t>
      </w:r>
      <w:r w:rsidR="00BB36F4" w:rsidRPr="00BB36F4">
        <w:rPr>
          <w:sz w:val="22"/>
          <w:szCs w:val="22"/>
        </w:rPr>
        <w:t xml:space="preserve"> </w:t>
      </w:r>
      <w:r w:rsidR="00BB36F4">
        <w:rPr>
          <w:sz w:val="22"/>
          <w:szCs w:val="22"/>
        </w:rPr>
        <w:t>Landscape lighting is not permitted along the driveway. </w:t>
      </w:r>
    </w:p>
    <w:p w14:paraId="2881F593" w14:textId="77777777" w:rsidR="00BB36F4" w:rsidRDefault="00BB36F4" w:rsidP="00BB36F4"/>
    <w:p w14:paraId="4D324DEC" w14:textId="233B85A2" w:rsidR="001F05C5" w:rsidRDefault="008C5668" w:rsidP="008C5668">
      <w:pPr>
        <w:ind w:left="828" w:right="94" w:hanging="108"/>
        <w:rPr>
          <w:sz w:val="24"/>
          <w:szCs w:val="24"/>
        </w:rPr>
      </w:pPr>
      <w:r>
        <w:rPr>
          <w:sz w:val="24"/>
          <w:szCs w:val="24"/>
        </w:rPr>
        <w:lastRenderedPageBreak/>
        <w:t xml:space="preserve">7. </w:t>
      </w:r>
      <w:r>
        <w:rPr>
          <w:sz w:val="24"/>
          <w:szCs w:val="24"/>
          <w:u w:val="single" w:color="000000"/>
        </w:rPr>
        <w:t>T</w:t>
      </w:r>
      <w:r>
        <w:rPr>
          <w:spacing w:val="-1"/>
          <w:sz w:val="24"/>
          <w:szCs w:val="24"/>
          <w:u w:val="single" w:color="000000"/>
        </w:rPr>
        <w:t>ra</w:t>
      </w:r>
      <w:r>
        <w:rPr>
          <w:sz w:val="24"/>
          <w:szCs w:val="24"/>
          <w:u w:val="single" w:color="000000"/>
        </w:rPr>
        <w:t xml:space="preserve">sh </w:t>
      </w:r>
      <w:r>
        <w:rPr>
          <w:spacing w:val="1"/>
          <w:sz w:val="24"/>
          <w:szCs w:val="24"/>
          <w:u w:val="single" w:color="000000"/>
        </w:rPr>
        <w:t>R</w:t>
      </w:r>
      <w:r>
        <w:rPr>
          <w:spacing w:val="-1"/>
          <w:sz w:val="24"/>
          <w:szCs w:val="24"/>
          <w:u w:val="single" w:color="000000"/>
        </w:rPr>
        <w:t>e</w:t>
      </w:r>
      <w:r>
        <w:rPr>
          <w:spacing w:val="1"/>
          <w:sz w:val="24"/>
          <w:szCs w:val="24"/>
          <w:u w:val="single" w:color="000000"/>
        </w:rPr>
        <w:t>c</w:t>
      </w:r>
      <w:r>
        <w:rPr>
          <w:spacing w:val="-1"/>
          <w:sz w:val="24"/>
          <w:szCs w:val="24"/>
          <w:u w:val="single" w:color="000000"/>
        </w:rPr>
        <w:t>e</w:t>
      </w:r>
      <w:r>
        <w:rPr>
          <w:sz w:val="24"/>
          <w:szCs w:val="24"/>
          <w:u w:val="single" w:color="000000"/>
        </w:rPr>
        <w:t>pta</w:t>
      </w:r>
      <w:r>
        <w:rPr>
          <w:spacing w:val="-1"/>
          <w:sz w:val="24"/>
          <w:szCs w:val="24"/>
          <w:u w:val="single" w:color="000000"/>
        </w:rPr>
        <w:t>c</w:t>
      </w:r>
      <w:r>
        <w:rPr>
          <w:sz w:val="24"/>
          <w:szCs w:val="24"/>
          <w:u w:val="single" w:color="000000"/>
        </w:rPr>
        <w:t xml:space="preserve">le </w:t>
      </w:r>
      <w:r>
        <w:rPr>
          <w:spacing w:val="-1"/>
          <w:sz w:val="24"/>
          <w:szCs w:val="24"/>
          <w:u w:val="single" w:color="000000"/>
        </w:rPr>
        <w:t>E</w:t>
      </w:r>
      <w:r>
        <w:rPr>
          <w:spacing w:val="2"/>
          <w:sz w:val="24"/>
          <w:szCs w:val="24"/>
          <w:u w:val="single" w:color="000000"/>
        </w:rPr>
        <w:t>n</w:t>
      </w:r>
      <w:r>
        <w:rPr>
          <w:spacing w:val="-1"/>
          <w:sz w:val="24"/>
          <w:szCs w:val="24"/>
          <w:u w:val="single" w:color="000000"/>
        </w:rPr>
        <w:t>c</w:t>
      </w:r>
      <w:r>
        <w:rPr>
          <w:sz w:val="24"/>
          <w:szCs w:val="24"/>
          <w:u w:val="single" w:color="000000"/>
        </w:rPr>
        <w:t>lo</w:t>
      </w:r>
      <w:r>
        <w:rPr>
          <w:spacing w:val="3"/>
          <w:sz w:val="24"/>
          <w:szCs w:val="24"/>
          <w:u w:val="single" w:color="000000"/>
        </w:rPr>
        <w:t>s</w:t>
      </w:r>
      <w:r>
        <w:rPr>
          <w:sz w:val="24"/>
          <w:szCs w:val="24"/>
          <w:u w:val="single" w:color="000000"/>
        </w:rPr>
        <w:t>ur</w:t>
      </w:r>
      <w:r>
        <w:rPr>
          <w:spacing w:val="-2"/>
          <w:sz w:val="24"/>
          <w:szCs w:val="24"/>
          <w:u w:val="single" w:color="000000"/>
        </w:rPr>
        <w:t>e</w:t>
      </w:r>
      <w:r>
        <w:rPr>
          <w:spacing w:val="2"/>
          <w:sz w:val="24"/>
          <w:szCs w:val="24"/>
          <w:u w:val="single" w:color="000000"/>
        </w:rPr>
        <w:t>s</w:t>
      </w:r>
      <w:r>
        <w:rPr>
          <w:sz w:val="24"/>
          <w:szCs w:val="24"/>
        </w:rPr>
        <w:t xml:space="preserve">: All </w:t>
      </w:r>
      <w:r>
        <w:rPr>
          <w:spacing w:val="1"/>
          <w:sz w:val="24"/>
          <w:szCs w:val="24"/>
        </w:rPr>
        <w:t>t</w:t>
      </w:r>
      <w:r>
        <w:rPr>
          <w:sz w:val="24"/>
          <w:szCs w:val="24"/>
        </w:rPr>
        <w:t>r</w:t>
      </w:r>
      <w:r>
        <w:rPr>
          <w:spacing w:val="-2"/>
          <w:sz w:val="24"/>
          <w:szCs w:val="24"/>
        </w:rPr>
        <w:t>a</w:t>
      </w:r>
      <w:r>
        <w:rPr>
          <w:sz w:val="24"/>
          <w:szCs w:val="24"/>
        </w:rPr>
        <w:t>sh r</w:t>
      </w:r>
      <w:r>
        <w:rPr>
          <w:spacing w:val="1"/>
          <w:sz w:val="24"/>
          <w:szCs w:val="24"/>
        </w:rPr>
        <w:t>e</w:t>
      </w:r>
      <w:r>
        <w:rPr>
          <w:spacing w:val="-1"/>
          <w:sz w:val="24"/>
          <w:szCs w:val="24"/>
        </w:rPr>
        <w:t>ce</w:t>
      </w:r>
      <w:r>
        <w:rPr>
          <w:sz w:val="24"/>
          <w:szCs w:val="24"/>
        </w:rPr>
        <w:t>pt</w:t>
      </w:r>
      <w:r>
        <w:rPr>
          <w:spacing w:val="2"/>
          <w:sz w:val="24"/>
          <w:szCs w:val="24"/>
        </w:rPr>
        <w:t>a</w:t>
      </w:r>
      <w:r>
        <w:rPr>
          <w:spacing w:val="-1"/>
          <w:sz w:val="24"/>
          <w:szCs w:val="24"/>
        </w:rPr>
        <w:t>c</w:t>
      </w:r>
      <w:r>
        <w:rPr>
          <w:sz w:val="24"/>
          <w:szCs w:val="24"/>
        </w:rPr>
        <w:t>le</w:t>
      </w:r>
      <w:r>
        <w:rPr>
          <w:spacing w:val="2"/>
          <w:sz w:val="24"/>
          <w:szCs w:val="24"/>
        </w:rPr>
        <w:t xml:space="preserve"> </w:t>
      </w:r>
      <w:r>
        <w:rPr>
          <w:spacing w:val="-1"/>
          <w:sz w:val="24"/>
          <w:szCs w:val="24"/>
        </w:rPr>
        <w:t>e</w:t>
      </w:r>
      <w:r>
        <w:rPr>
          <w:sz w:val="24"/>
          <w:szCs w:val="24"/>
        </w:rPr>
        <w:t>n</w:t>
      </w:r>
      <w:r>
        <w:rPr>
          <w:spacing w:val="-1"/>
          <w:sz w:val="24"/>
          <w:szCs w:val="24"/>
        </w:rPr>
        <w:t>c</w:t>
      </w:r>
      <w:r>
        <w:rPr>
          <w:sz w:val="24"/>
          <w:szCs w:val="24"/>
        </w:rPr>
        <w:t>losur</w:t>
      </w:r>
      <w:r>
        <w:rPr>
          <w:spacing w:val="-1"/>
          <w:sz w:val="24"/>
          <w:szCs w:val="24"/>
        </w:rPr>
        <w:t>e</w:t>
      </w:r>
      <w:r>
        <w:rPr>
          <w:sz w:val="24"/>
          <w:szCs w:val="24"/>
        </w:rPr>
        <w:t>s shall be unif</w:t>
      </w:r>
      <w:r>
        <w:rPr>
          <w:spacing w:val="1"/>
          <w:sz w:val="24"/>
          <w:szCs w:val="24"/>
        </w:rPr>
        <w:t>o</w:t>
      </w:r>
      <w:r>
        <w:rPr>
          <w:sz w:val="24"/>
          <w:szCs w:val="24"/>
        </w:rPr>
        <w:t>rm in s</w:t>
      </w:r>
      <w:r>
        <w:rPr>
          <w:spacing w:val="1"/>
          <w:sz w:val="24"/>
          <w:szCs w:val="24"/>
        </w:rPr>
        <w:t>t</w:t>
      </w:r>
      <w:r>
        <w:rPr>
          <w:sz w:val="24"/>
          <w:szCs w:val="24"/>
        </w:rPr>
        <w:t xml:space="preserve">yle </w:t>
      </w:r>
      <w:r>
        <w:rPr>
          <w:spacing w:val="-1"/>
          <w:sz w:val="24"/>
          <w:szCs w:val="24"/>
        </w:rPr>
        <w:t>a</w:t>
      </w:r>
      <w:r>
        <w:rPr>
          <w:sz w:val="24"/>
          <w:szCs w:val="24"/>
        </w:rPr>
        <w:t xml:space="preserve">nd </w:t>
      </w:r>
      <w:r>
        <w:rPr>
          <w:spacing w:val="-1"/>
          <w:sz w:val="24"/>
          <w:szCs w:val="24"/>
        </w:rPr>
        <w:t>c</w:t>
      </w:r>
      <w:r>
        <w:rPr>
          <w:sz w:val="24"/>
          <w:szCs w:val="24"/>
        </w:rPr>
        <w:t>omp</w:t>
      </w:r>
      <w:r>
        <w:rPr>
          <w:spacing w:val="1"/>
          <w:sz w:val="24"/>
          <w:szCs w:val="24"/>
        </w:rPr>
        <w:t>l</w:t>
      </w:r>
      <w:r>
        <w:rPr>
          <w:sz w:val="24"/>
          <w:szCs w:val="24"/>
        </w:rPr>
        <w:t>y wi</w:t>
      </w:r>
      <w:r>
        <w:rPr>
          <w:spacing w:val="1"/>
          <w:sz w:val="24"/>
          <w:szCs w:val="24"/>
        </w:rPr>
        <w:t>t</w:t>
      </w:r>
      <w:r>
        <w:rPr>
          <w:sz w:val="24"/>
          <w:szCs w:val="24"/>
        </w:rPr>
        <w:t xml:space="preserve">h the </w:t>
      </w:r>
      <w:r>
        <w:rPr>
          <w:spacing w:val="-1"/>
          <w:sz w:val="24"/>
          <w:szCs w:val="24"/>
        </w:rPr>
        <w:t>f</w:t>
      </w:r>
      <w:r>
        <w:rPr>
          <w:sz w:val="24"/>
          <w:szCs w:val="24"/>
        </w:rPr>
        <w:t>ol</w:t>
      </w:r>
      <w:r>
        <w:rPr>
          <w:spacing w:val="1"/>
          <w:sz w:val="24"/>
          <w:szCs w:val="24"/>
        </w:rPr>
        <w:t>l</w:t>
      </w:r>
      <w:r>
        <w:rPr>
          <w:sz w:val="24"/>
          <w:szCs w:val="24"/>
        </w:rPr>
        <w:t xml:space="preserve">owing </w:t>
      </w:r>
      <w:r>
        <w:rPr>
          <w:spacing w:val="-1"/>
          <w:sz w:val="24"/>
          <w:szCs w:val="24"/>
        </w:rPr>
        <w:t>re</w:t>
      </w:r>
      <w:r>
        <w:rPr>
          <w:sz w:val="24"/>
          <w:szCs w:val="24"/>
        </w:rPr>
        <w:t>qui</w:t>
      </w:r>
      <w:r>
        <w:rPr>
          <w:spacing w:val="2"/>
          <w:sz w:val="24"/>
          <w:szCs w:val="24"/>
        </w:rPr>
        <w:t>r</w:t>
      </w:r>
      <w:r>
        <w:rPr>
          <w:spacing w:val="-1"/>
          <w:sz w:val="24"/>
          <w:szCs w:val="24"/>
        </w:rPr>
        <w:t>e</w:t>
      </w:r>
      <w:r>
        <w:rPr>
          <w:sz w:val="24"/>
          <w:szCs w:val="24"/>
        </w:rPr>
        <w:t>ments:</w:t>
      </w:r>
      <w:r w:rsidR="00C67CA3" w:rsidRPr="00C67CA3">
        <w:rPr>
          <w:color w:val="FF0000"/>
          <w:sz w:val="24"/>
          <w:szCs w:val="24"/>
        </w:rPr>
        <w:t xml:space="preserve"> </w:t>
      </w:r>
    </w:p>
    <w:p w14:paraId="1DE42988" w14:textId="77777777" w:rsidR="001F05C5" w:rsidRDefault="001F05C5">
      <w:pPr>
        <w:spacing w:before="1" w:line="100" w:lineRule="exact"/>
        <w:rPr>
          <w:sz w:val="10"/>
          <w:szCs w:val="10"/>
        </w:rPr>
      </w:pPr>
    </w:p>
    <w:p w14:paraId="551A153B" w14:textId="77777777" w:rsidR="001F05C5" w:rsidRDefault="008C5668">
      <w:pPr>
        <w:ind w:left="828"/>
        <w:rPr>
          <w:sz w:val="24"/>
          <w:szCs w:val="24"/>
        </w:rPr>
      </w:pPr>
      <w:r>
        <w:rPr>
          <w:spacing w:val="-1"/>
          <w:sz w:val="24"/>
          <w:szCs w:val="24"/>
        </w:rPr>
        <w:t>a</w:t>
      </w:r>
      <w:r>
        <w:rPr>
          <w:sz w:val="24"/>
          <w:szCs w:val="24"/>
        </w:rPr>
        <w:t xml:space="preserve">.  </w:t>
      </w:r>
      <w:r>
        <w:rPr>
          <w:spacing w:val="14"/>
          <w:sz w:val="24"/>
          <w:szCs w:val="24"/>
        </w:rPr>
        <w:t xml:space="preserve"> </w:t>
      </w:r>
      <w:r>
        <w:rPr>
          <w:sz w:val="24"/>
          <w:szCs w:val="24"/>
        </w:rPr>
        <w:t>Dimensions:</w:t>
      </w:r>
      <w:r>
        <w:rPr>
          <w:spacing w:val="1"/>
          <w:sz w:val="24"/>
          <w:szCs w:val="24"/>
        </w:rPr>
        <w:t xml:space="preserve"> </w:t>
      </w:r>
      <w:r>
        <w:rPr>
          <w:sz w:val="24"/>
          <w:szCs w:val="24"/>
        </w:rPr>
        <w:t>6' (l</w:t>
      </w:r>
      <w:r>
        <w:rPr>
          <w:spacing w:val="-1"/>
          <w:sz w:val="24"/>
          <w:szCs w:val="24"/>
        </w:rPr>
        <w:t>e</w:t>
      </w:r>
      <w:r>
        <w:rPr>
          <w:sz w:val="24"/>
          <w:szCs w:val="24"/>
        </w:rPr>
        <w:t xml:space="preserve">ngth) x 3' </w:t>
      </w:r>
      <w:r>
        <w:rPr>
          <w:spacing w:val="-1"/>
          <w:sz w:val="24"/>
          <w:szCs w:val="24"/>
        </w:rPr>
        <w:t>(</w:t>
      </w:r>
      <w:r>
        <w:rPr>
          <w:sz w:val="24"/>
          <w:szCs w:val="24"/>
        </w:rPr>
        <w:t xml:space="preserve">width) x 4 </w:t>
      </w:r>
      <w:r>
        <w:rPr>
          <w:spacing w:val="-1"/>
          <w:sz w:val="24"/>
          <w:szCs w:val="24"/>
        </w:rPr>
        <w:t>(</w:t>
      </w:r>
      <w:r>
        <w:rPr>
          <w:sz w:val="24"/>
          <w:szCs w:val="24"/>
        </w:rPr>
        <w:t>h</w:t>
      </w:r>
      <w:r>
        <w:rPr>
          <w:spacing w:val="-1"/>
          <w:sz w:val="24"/>
          <w:szCs w:val="24"/>
        </w:rPr>
        <w:t>e</w:t>
      </w:r>
      <w:r>
        <w:rPr>
          <w:sz w:val="24"/>
          <w:szCs w:val="24"/>
        </w:rPr>
        <w:t>igh</w:t>
      </w:r>
      <w:r>
        <w:rPr>
          <w:spacing w:val="1"/>
          <w:sz w:val="24"/>
          <w:szCs w:val="24"/>
        </w:rPr>
        <w:t>t</w:t>
      </w:r>
      <w:r>
        <w:rPr>
          <w:sz w:val="24"/>
          <w:szCs w:val="24"/>
        </w:rPr>
        <w:t>).</w:t>
      </w:r>
    </w:p>
    <w:p w14:paraId="64AD5591" w14:textId="77777777" w:rsidR="001F05C5" w:rsidRDefault="001F05C5">
      <w:pPr>
        <w:spacing w:before="1" w:line="100" w:lineRule="exact"/>
        <w:rPr>
          <w:sz w:val="10"/>
          <w:szCs w:val="10"/>
        </w:rPr>
      </w:pPr>
    </w:p>
    <w:p w14:paraId="68B89369" w14:textId="77777777" w:rsidR="001F05C5" w:rsidRDefault="008C5668">
      <w:pPr>
        <w:ind w:left="828"/>
        <w:rPr>
          <w:sz w:val="24"/>
          <w:szCs w:val="24"/>
        </w:rPr>
      </w:pPr>
      <w:r>
        <w:rPr>
          <w:sz w:val="24"/>
          <w:szCs w:val="24"/>
        </w:rPr>
        <w:t>b.   M</w:t>
      </w:r>
      <w:r>
        <w:rPr>
          <w:spacing w:val="-1"/>
          <w:sz w:val="24"/>
          <w:szCs w:val="24"/>
        </w:rPr>
        <w:t>a</w:t>
      </w:r>
      <w:r>
        <w:rPr>
          <w:sz w:val="24"/>
          <w:szCs w:val="24"/>
        </w:rPr>
        <w:t>te</w:t>
      </w:r>
      <w:r>
        <w:rPr>
          <w:spacing w:val="-1"/>
          <w:sz w:val="24"/>
          <w:szCs w:val="24"/>
        </w:rPr>
        <w:t>r</w:t>
      </w:r>
      <w:r>
        <w:rPr>
          <w:sz w:val="24"/>
          <w:szCs w:val="24"/>
        </w:rPr>
        <w:t xml:space="preserve">ials: </w:t>
      </w:r>
      <w:r>
        <w:rPr>
          <w:spacing w:val="1"/>
          <w:sz w:val="24"/>
          <w:szCs w:val="24"/>
        </w:rPr>
        <w:t>P</w:t>
      </w:r>
      <w:r>
        <w:rPr>
          <w:sz w:val="24"/>
          <w:szCs w:val="24"/>
        </w:rPr>
        <w:t>r</w:t>
      </w:r>
      <w:r>
        <w:rPr>
          <w:spacing w:val="-2"/>
          <w:sz w:val="24"/>
          <w:szCs w:val="24"/>
        </w:rPr>
        <w:t>e</w:t>
      </w:r>
      <w:r>
        <w:rPr>
          <w:sz w:val="24"/>
          <w:szCs w:val="24"/>
        </w:rPr>
        <w:t>ssure</w:t>
      </w:r>
      <w:r>
        <w:rPr>
          <w:spacing w:val="-1"/>
          <w:sz w:val="24"/>
          <w:szCs w:val="24"/>
        </w:rPr>
        <w:t xml:space="preserve"> </w:t>
      </w:r>
      <w:r>
        <w:rPr>
          <w:sz w:val="24"/>
          <w:szCs w:val="24"/>
        </w:rPr>
        <w:t>t</w:t>
      </w:r>
      <w:r>
        <w:rPr>
          <w:spacing w:val="2"/>
          <w:sz w:val="24"/>
          <w:szCs w:val="24"/>
        </w:rPr>
        <w:t>r</w:t>
      </w:r>
      <w:r>
        <w:rPr>
          <w:spacing w:val="-1"/>
          <w:sz w:val="24"/>
          <w:szCs w:val="24"/>
        </w:rPr>
        <w:t>ea</w:t>
      </w:r>
      <w:r>
        <w:rPr>
          <w:sz w:val="24"/>
          <w:szCs w:val="24"/>
        </w:rPr>
        <w:t>t</w:t>
      </w:r>
      <w:r>
        <w:rPr>
          <w:spacing w:val="2"/>
          <w:sz w:val="24"/>
          <w:szCs w:val="24"/>
        </w:rPr>
        <w:t>e</w:t>
      </w:r>
      <w:r>
        <w:rPr>
          <w:sz w:val="24"/>
          <w:szCs w:val="24"/>
        </w:rPr>
        <w:t xml:space="preserve">d pine </w:t>
      </w:r>
      <w:r>
        <w:rPr>
          <w:spacing w:val="-1"/>
          <w:sz w:val="24"/>
          <w:szCs w:val="24"/>
        </w:rPr>
        <w:t>w</w:t>
      </w:r>
      <w:r>
        <w:rPr>
          <w:sz w:val="24"/>
          <w:szCs w:val="24"/>
        </w:rPr>
        <w:t>i</w:t>
      </w:r>
      <w:r>
        <w:rPr>
          <w:spacing w:val="1"/>
          <w:sz w:val="24"/>
          <w:szCs w:val="24"/>
        </w:rPr>
        <w:t>t</w:t>
      </w:r>
      <w:r>
        <w:rPr>
          <w:sz w:val="24"/>
          <w:szCs w:val="24"/>
        </w:rPr>
        <w:t>h 2 x 4 posts &amp;</w:t>
      </w:r>
      <w:r>
        <w:rPr>
          <w:spacing w:val="-2"/>
          <w:sz w:val="24"/>
          <w:szCs w:val="24"/>
        </w:rPr>
        <w:t xml:space="preserve"> </w:t>
      </w:r>
      <w:r>
        <w:rPr>
          <w:sz w:val="24"/>
          <w:szCs w:val="24"/>
        </w:rPr>
        <w:t>dog</w:t>
      </w:r>
      <w:r>
        <w:rPr>
          <w:spacing w:val="-1"/>
          <w:sz w:val="24"/>
          <w:szCs w:val="24"/>
        </w:rPr>
        <w:t>ea</w:t>
      </w:r>
      <w:r>
        <w:rPr>
          <w:sz w:val="24"/>
          <w:szCs w:val="24"/>
        </w:rPr>
        <w:t>r</w:t>
      </w:r>
      <w:r>
        <w:rPr>
          <w:spacing w:val="-2"/>
          <w:sz w:val="24"/>
          <w:szCs w:val="24"/>
        </w:rPr>
        <w:t>e</w:t>
      </w:r>
      <w:r>
        <w:rPr>
          <w:sz w:val="24"/>
          <w:szCs w:val="24"/>
        </w:rPr>
        <w:t>d to</w:t>
      </w:r>
      <w:r>
        <w:rPr>
          <w:spacing w:val="3"/>
          <w:sz w:val="24"/>
          <w:szCs w:val="24"/>
        </w:rPr>
        <w:t>p</w:t>
      </w:r>
      <w:r>
        <w:rPr>
          <w:sz w:val="24"/>
          <w:szCs w:val="24"/>
        </w:rPr>
        <w:t>.</w:t>
      </w:r>
    </w:p>
    <w:p w14:paraId="0BFC0707" w14:textId="77777777" w:rsidR="001F05C5" w:rsidRDefault="008C5668">
      <w:pPr>
        <w:spacing w:before="99"/>
        <w:ind w:left="1188" w:right="140" w:hanging="360"/>
        <w:rPr>
          <w:sz w:val="24"/>
          <w:szCs w:val="24"/>
        </w:rPr>
      </w:pPr>
      <w:r>
        <w:rPr>
          <w:spacing w:val="-1"/>
          <w:sz w:val="24"/>
          <w:szCs w:val="24"/>
        </w:rPr>
        <w:t>c</w:t>
      </w:r>
      <w:r>
        <w:rPr>
          <w:sz w:val="24"/>
          <w:szCs w:val="24"/>
        </w:rPr>
        <w:t xml:space="preserve">.  </w:t>
      </w:r>
      <w:r>
        <w:rPr>
          <w:spacing w:val="14"/>
          <w:sz w:val="24"/>
          <w:szCs w:val="24"/>
        </w:rPr>
        <w:t xml:space="preserve"> </w:t>
      </w:r>
      <w:r>
        <w:rPr>
          <w:spacing w:val="-1"/>
          <w:sz w:val="24"/>
          <w:szCs w:val="24"/>
        </w:rPr>
        <w:t>F</w:t>
      </w:r>
      <w:r>
        <w:rPr>
          <w:sz w:val="24"/>
          <w:szCs w:val="24"/>
        </w:rPr>
        <w:t>in</w:t>
      </w:r>
      <w:r>
        <w:rPr>
          <w:spacing w:val="1"/>
          <w:sz w:val="24"/>
          <w:szCs w:val="24"/>
        </w:rPr>
        <w:t>i</w:t>
      </w:r>
      <w:r>
        <w:rPr>
          <w:sz w:val="24"/>
          <w:szCs w:val="24"/>
        </w:rPr>
        <w:t xml:space="preserve">sh: </w:t>
      </w:r>
      <w:r>
        <w:rPr>
          <w:spacing w:val="1"/>
          <w:sz w:val="24"/>
          <w:szCs w:val="24"/>
        </w:rPr>
        <w:t>S</w:t>
      </w:r>
      <w:r>
        <w:rPr>
          <w:sz w:val="24"/>
          <w:szCs w:val="24"/>
        </w:rPr>
        <w:t>h</w:t>
      </w:r>
      <w:r>
        <w:rPr>
          <w:spacing w:val="-1"/>
          <w:sz w:val="24"/>
          <w:szCs w:val="24"/>
        </w:rPr>
        <w:t>a</w:t>
      </w:r>
      <w:r>
        <w:rPr>
          <w:sz w:val="24"/>
          <w:szCs w:val="24"/>
        </w:rPr>
        <w:t>ll</w:t>
      </w:r>
      <w:r>
        <w:rPr>
          <w:spacing w:val="1"/>
          <w:sz w:val="24"/>
          <w:szCs w:val="24"/>
        </w:rPr>
        <w:t xml:space="preserve"> </w:t>
      </w:r>
      <w:r>
        <w:rPr>
          <w:sz w:val="24"/>
          <w:szCs w:val="24"/>
        </w:rPr>
        <w:t>be</w:t>
      </w:r>
      <w:r>
        <w:rPr>
          <w:spacing w:val="-1"/>
          <w:sz w:val="24"/>
          <w:szCs w:val="24"/>
        </w:rPr>
        <w:t xml:space="preserve"> </w:t>
      </w:r>
      <w:r>
        <w:rPr>
          <w:sz w:val="24"/>
          <w:szCs w:val="24"/>
        </w:rPr>
        <w:t>p</w:t>
      </w:r>
      <w:r>
        <w:rPr>
          <w:spacing w:val="-1"/>
          <w:sz w:val="24"/>
          <w:szCs w:val="24"/>
        </w:rPr>
        <w:t>a</w:t>
      </w:r>
      <w:r>
        <w:rPr>
          <w:sz w:val="24"/>
          <w:szCs w:val="24"/>
        </w:rPr>
        <w:t>in</w:t>
      </w:r>
      <w:r>
        <w:rPr>
          <w:spacing w:val="1"/>
          <w:sz w:val="24"/>
          <w:szCs w:val="24"/>
        </w:rPr>
        <w:t>t</w:t>
      </w:r>
      <w:r>
        <w:rPr>
          <w:spacing w:val="-1"/>
          <w:sz w:val="24"/>
          <w:szCs w:val="24"/>
        </w:rPr>
        <w:t>e</w:t>
      </w:r>
      <w:r>
        <w:rPr>
          <w:sz w:val="24"/>
          <w:szCs w:val="24"/>
        </w:rPr>
        <w:t xml:space="preserve">d to </w:t>
      </w:r>
      <w:r>
        <w:rPr>
          <w:spacing w:val="1"/>
          <w:sz w:val="24"/>
          <w:szCs w:val="24"/>
        </w:rPr>
        <w:t>m</w:t>
      </w:r>
      <w:r>
        <w:rPr>
          <w:spacing w:val="-1"/>
          <w:sz w:val="24"/>
          <w:szCs w:val="24"/>
        </w:rPr>
        <w:t>a</w:t>
      </w:r>
      <w:r>
        <w:rPr>
          <w:sz w:val="24"/>
          <w:szCs w:val="24"/>
        </w:rPr>
        <w:t>tch</w:t>
      </w:r>
      <w:r>
        <w:rPr>
          <w:spacing w:val="1"/>
          <w:sz w:val="24"/>
          <w:szCs w:val="24"/>
        </w:rPr>
        <w:t xml:space="preserve"> </w:t>
      </w:r>
      <w:r>
        <w:rPr>
          <w:sz w:val="24"/>
          <w:szCs w:val="24"/>
        </w:rPr>
        <w:t xml:space="preserve">the </w:t>
      </w:r>
      <w:r>
        <w:rPr>
          <w:spacing w:val="-1"/>
          <w:sz w:val="24"/>
          <w:szCs w:val="24"/>
        </w:rPr>
        <w:t>c</w:t>
      </w:r>
      <w:r>
        <w:rPr>
          <w:sz w:val="24"/>
          <w:szCs w:val="24"/>
        </w:rPr>
        <w:t>olor of</w:t>
      </w:r>
      <w:r>
        <w:rPr>
          <w:spacing w:val="-1"/>
          <w:sz w:val="24"/>
          <w:szCs w:val="24"/>
        </w:rPr>
        <w:t xml:space="preserve"> </w:t>
      </w:r>
      <w:r>
        <w:rPr>
          <w:sz w:val="24"/>
          <w:szCs w:val="24"/>
        </w:rPr>
        <w:t>t</w:t>
      </w:r>
      <w:r>
        <w:rPr>
          <w:spacing w:val="3"/>
          <w:sz w:val="24"/>
          <w:szCs w:val="24"/>
        </w:rPr>
        <w:t>h</w:t>
      </w:r>
      <w:r>
        <w:rPr>
          <w:sz w:val="24"/>
          <w:szCs w:val="24"/>
        </w:rPr>
        <w:t>e sid</w:t>
      </w:r>
      <w:r>
        <w:rPr>
          <w:spacing w:val="1"/>
          <w:sz w:val="24"/>
          <w:szCs w:val="24"/>
        </w:rPr>
        <w:t>i</w:t>
      </w:r>
      <w:r>
        <w:rPr>
          <w:sz w:val="24"/>
          <w:szCs w:val="24"/>
        </w:rPr>
        <w:t>ng of</w:t>
      </w:r>
      <w:r>
        <w:rPr>
          <w:spacing w:val="-1"/>
          <w:sz w:val="24"/>
          <w:szCs w:val="24"/>
        </w:rPr>
        <w:t xml:space="preserve"> </w:t>
      </w:r>
      <w:r>
        <w:rPr>
          <w:sz w:val="24"/>
          <w:szCs w:val="24"/>
        </w:rPr>
        <w:t xml:space="preserve">the </w:t>
      </w:r>
      <w:r>
        <w:rPr>
          <w:spacing w:val="-1"/>
          <w:sz w:val="24"/>
          <w:szCs w:val="24"/>
        </w:rPr>
        <w:t>re</w:t>
      </w:r>
      <w:r>
        <w:rPr>
          <w:sz w:val="24"/>
          <w:szCs w:val="24"/>
        </w:rPr>
        <w:t>sidenti</w:t>
      </w:r>
      <w:r>
        <w:rPr>
          <w:spacing w:val="-1"/>
          <w:sz w:val="24"/>
          <w:szCs w:val="24"/>
        </w:rPr>
        <w:t>a</w:t>
      </w:r>
      <w:r>
        <w:rPr>
          <w:sz w:val="24"/>
          <w:szCs w:val="24"/>
        </w:rPr>
        <w:t xml:space="preserve">l </w:t>
      </w:r>
      <w:r>
        <w:rPr>
          <w:spacing w:val="3"/>
          <w:sz w:val="24"/>
          <w:szCs w:val="24"/>
        </w:rPr>
        <w:t>d</w:t>
      </w:r>
      <w:r>
        <w:rPr>
          <w:sz w:val="24"/>
          <w:szCs w:val="24"/>
        </w:rPr>
        <w:t>w</w:t>
      </w:r>
      <w:r>
        <w:rPr>
          <w:spacing w:val="-1"/>
          <w:sz w:val="24"/>
          <w:szCs w:val="24"/>
        </w:rPr>
        <w:t>e</w:t>
      </w:r>
      <w:r>
        <w:rPr>
          <w:sz w:val="24"/>
          <w:szCs w:val="24"/>
        </w:rPr>
        <w:t>l</w:t>
      </w:r>
      <w:r>
        <w:rPr>
          <w:spacing w:val="1"/>
          <w:sz w:val="24"/>
          <w:szCs w:val="24"/>
        </w:rPr>
        <w:t>l</w:t>
      </w:r>
      <w:r>
        <w:rPr>
          <w:sz w:val="24"/>
          <w:szCs w:val="24"/>
        </w:rPr>
        <w:t>ing constru</w:t>
      </w:r>
      <w:r>
        <w:rPr>
          <w:spacing w:val="-1"/>
          <w:sz w:val="24"/>
          <w:szCs w:val="24"/>
        </w:rPr>
        <w:t>c</w:t>
      </w:r>
      <w:r>
        <w:rPr>
          <w:sz w:val="24"/>
          <w:szCs w:val="24"/>
        </w:rPr>
        <w:t xml:space="preserve">ted on the </w:t>
      </w:r>
      <w:r>
        <w:rPr>
          <w:spacing w:val="-1"/>
          <w:sz w:val="24"/>
          <w:szCs w:val="24"/>
        </w:rPr>
        <w:t>L</w:t>
      </w:r>
      <w:r>
        <w:rPr>
          <w:sz w:val="24"/>
          <w:szCs w:val="24"/>
        </w:rPr>
        <w:t>ot.</w:t>
      </w:r>
    </w:p>
    <w:p w14:paraId="5EA64FE3" w14:textId="77777777" w:rsidR="001F05C5" w:rsidRDefault="001F05C5">
      <w:pPr>
        <w:spacing w:before="1" w:line="100" w:lineRule="exact"/>
        <w:rPr>
          <w:sz w:val="10"/>
          <w:szCs w:val="10"/>
        </w:rPr>
      </w:pPr>
    </w:p>
    <w:p w14:paraId="2D53A815" w14:textId="07E4ADAF" w:rsidR="001F05C5" w:rsidRDefault="008C5668">
      <w:pPr>
        <w:ind w:left="1188" w:right="207" w:hanging="360"/>
        <w:rPr>
          <w:sz w:val="24"/>
          <w:szCs w:val="24"/>
        </w:rPr>
      </w:pPr>
      <w:r>
        <w:rPr>
          <w:sz w:val="24"/>
          <w:szCs w:val="24"/>
        </w:rPr>
        <w:t xml:space="preserve">d.   All </w:t>
      </w:r>
      <w:r>
        <w:rPr>
          <w:spacing w:val="1"/>
          <w:sz w:val="24"/>
          <w:szCs w:val="24"/>
        </w:rPr>
        <w:t>t</w:t>
      </w:r>
      <w:r>
        <w:rPr>
          <w:sz w:val="24"/>
          <w:szCs w:val="24"/>
        </w:rPr>
        <w:t>r</w:t>
      </w:r>
      <w:r>
        <w:rPr>
          <w:spacing w:val="-2"/>
          <w:sz w:val="24"/>
          <w:szCs w:val="24"/>
        </w:rPr>
        <w:t>a</w:t>
      </w:r>
      <w:r>
        <w:rPr>
          <w:sz w:val="24"/>
          <w:szCs w:val="24"/>
        </w:rPr>
        <w:t>sh r</w:t>
      </w:r>
      <w:r>
        <w:rPr>
          <w:spacing w:val="-1"/>
          <w:sz w:val="24"/>
          <w:szCs w:val="24"/>
        </w:rPr>
        <w:t>e</w:t>
      </w:r>
      <w:r>
        <w:rPr>
          <w:spacing w:val="1"/>
          <w:sz w:val="24"/>
          <w:szCs w:val="24"/>
        </w:rPr>
        <w:t>c</w:t>
      </w:r>
      <w:r>
        <w:rPr>
          <w:spacing w:val="-1"/>
          <w:sz w:val="24"/>
          <w:szCs w:val="24"/>
        </w:rPr>
        <w:t>e</w:t>
      </w:r>
      <w:r>
        <w:rPr>
          <w:sz w:val="24"/>
          <w:szCs w:val="24"/>
        </w:rPr>
        <w:t>pta</w:t>
      </w:r>
      <w:r>
        <w:rPr>
          <w:spacing w:val="-1"/>
          <w:sz w:val="24"/>
          <w:szCs w:val="24"/>
        </w:rPr>
        <w:t>c</w:t>
      </w:r>
      <w:r>
        <w:rPr>
          <w:sz w:val="24"/>
          <w:szCs w:val="24"/>
        </w:rPr>
        <w:t>le</w:t>
      </w:r>
      <w:r>
        <w:rPr>
          <w:spacing w:val="2"/>
          <w:sz w:val="24"/>
          <w:szCs w:val="24"/>
        </w:rPr>
        <w:t xml:space="preserve"> </w:t>
      </w:r>
      <w:r>
        <w:rPr>
          <w:spacing w:val="-1"/>
          <w:sz w:val="24"/>
          <w:szCs w:val="24"/>
        </w:rPr>
        <w:t>e</w:t>
      </w:r>
      <w:r>
        <w:rPr>
          <w:sz w:val="24"/>
          <w:szCs w:val="24"/>
        </w:rPr>
        <w:t>n</w:t>
      </w:r>
      <w:r>
        <w:rPr>
          <w:spacing w:val="-1"/>
          <w:sz w:val="24"/>
          <w:szCs w:val="24"/>
        </w:rPr>
        <w:t>c</w:t>
      </w:r>
      <w:r>
        <w:rPr>
          <w:sz w:val="24"/>
          <w:szCs w:val="24"/>
        </w:rPr>
        <w:t>l</w:t>
      </w:r>
      <w:r>
        <w:rPr>
          <w:spacing w:val="3"/>
          <w:sz w:val="24"/>
          <w:szCs w:val="24"/>
        </w:rPr>
        <w:t>o</w:t>
      </w:r>
      <w:r>
        <w:rPr>
          <w:sz w:val="24"/>
          <w:szCs w:val="24"/>
        </w:rPr>
        <w:t>sur</w:t>
      </w:r>
      <w:r>
        <w:rPr>
          <w:spacing w:val="-1"/>
          <w:sz w:val="24"/>
          <w:szCs w:val="24"/>
        </w:rPr>
        <w:t>e</w:t>
      </w:r>
      <w:r>
        <w:rPr>
          <w:sz w:val="24"/>
          <w:szCs w:val="24"/>
        </w:rPr>
        <w:t>s shall be lo</w:t>
      </w:r>
      <w:r>
        <w:rPr>
          <w:spacing w:val="-1"/>
          <w:sz w:val="24"/>
          <w:szCs w:val="24"/>
        </w:rPr>
        <w:t>ca</w:t>
      </w:r>
      <w:r>
        <w:rPr>
          <w:spacing w:val="3"/>
          <w:sz w:val="24"/>
          <w:szCs w:val="24"/>
        </w:rPr>
        <w:t>t</w:t>
      </w:r>
      <w:r>
        <w:rPr>
          <w:spacing w:val="-1"/>
          <w:sz w:val="24"/>
          <w:szCs w:val="24"/>
        </w:rPr>
        <w:t>e</w:t>
      </w:r>
      <w:r>
        <w:rPr>
          <w:sz w:val="24"/>
          <w:szCs w:val="24"/>
        </w:rPr>
        <w:t xml:space="preserve">d </w:t>
      </w:r>
      <w:r w:rsidR="009525AE">
        <w:rPr>
          <w:sz w:val="24"/>
          <w:szCs w:val="24"/>
        </w:rPr>
        <w:t xml:space="preserve">at least </w:t>
      </w:r>
      <w:r>
        <w:rPr>
          <w:sz w:val="24"/>
          <w:szCs w:val="24"/>
        </w:rPr>
        <w:t xml:space="preserve">3 </w:t>
      </w:r>
      <w:r>
        <w:rPr>
          <w:spacing w:val="1"/>
          <w:sz w:val="24"/>
          <w:szCs w:val="24"/>
        </w:rPr>
        <w:t>f</w:t>
      </w:r>
      <w:r>
        <w:rPr>
          <w:spacing w:val="-1"/>
          <w:sz w:val="24"/>
          <w:szCs w:val="24"/>
        </w:rPr>
        <w:t>ee</w:t>
      </w:r>
      <w:r>
        <w:rPr>
          <w:sz w:val="24"/>
          <w:szCs w:val="24"/>
        </w:rPr>
        <w:t>t ba</w:t>
      </w:r>
      <w:r>
        <w:rPr>
          <w:spacing w:val="-1"/>
          <w:sz w:val="24"/>
          <w:szCs w:val="24"/>
        </w:rPr>
        <w:t>c</w:t>
      </w:r>
      <w:r>
        <w:rPr>
          <w:sz w:val="24"/>
          <w:szCs w:val="24"/>
        </w:rPr>
        <w:t>k</w:t>
      </w:r>
      <w:r>
        <w:rPr>
          <w:spacing w:val="2"/>
          <w:sz w:val="24"/>
          <w:szCs w:val="24"/>
        </w:rPr>
        <w:t xml:space="preserve"> </w:t>
      </w:r>
      <w:r>
        <w:rPr>
          <w:sz w:val="24"/>
          <w:szCs w:val="24"/>
        </w:rPr>
        <w:t>f</w:t>
      </w:r>
      <w:r>
        <w:rPr>
          <w:spacing w:val="-1"/>
          <w:sz w:val="24"/>
          <w:szCs w:val="24"/>
        </w:rPr>
        <w:t>r</w:t>
      </w:r>
      <w:r>
        <w:rPr>
          <w:sz w:val="24"/>
          <w:szCs w:val="24"/>
        </w:rPr>
        <w:t>om f</w:t>
      </w:r>
      <w:r>
        <w:rPr>
          <w:spacing w:val="-1"/>
          <w:sz w:val="24"/>
          <w:szCs w:val="24"/>
        </w:rPr>
        <w:t>r</w:t>
      </w:r>
      <w:r>
        <w:rPr>
          <w:sz w:val="24"/>
          <w:szCs w:val="24"/>
        </w:rPr>
        <w:t>ont</w:t>
      </w:r>
      <w:r>
        <w:rPr>
          <w:spacing w:val="3"/>
          <w:sz w:val="24"/>
          <w:szCs w:val="24"/>
        </w:rPr>
        <w:t xml:space="preserve"> </w:t>
      </w:r>
      <w:r>
        <w:rPr>
          <w:spacing w:val="-1"/>
          <w:sz w:val="24"/>
          <w:szCs w:val="24"/>
        </w:rPr>
        <w:t>c</w:t>
      </w:r>
      <w:r>
        <w:rPr>
          <w:sz w:val="24"/>
          <w:szCs w:val="24"/>
        </w:rPr>
        <w:t>orner of</w:t>
      </w:r>
      <w:r>
        <w:rPr>
          <w:spacing w:val="-1"/>
          <w:sz w:val="24"/>
          <w:szCs w:val="24"/>
        </w:rPr>
        <w:t xml:space="preserve"> </w:t>
      </w:r>
      <w:r>
        <w:rPr>
          <w:sz w:val="24"/>
          <w:szCs w:val="24"/>
        </w:rPr>
        <w:t>the</w:t>
      </w:r>
      <w:r>
        <w:rPr>
          <w:spacing w:val="3"/>
          <w:sz w:val="24"/>
          <w:szCs w:val="24"/>
        </w:rPr>
        <w:t xml:space="preserve"> </w:t>
      </w:r>
      <w:r>
        <w:rPr>
          <w:sz w:val="24"/>
          <w:szCs w:val="24"/>
        </w:rPr>
        <w:t>r</w:t>
      </w:r>
      <w:r>
        <w:rPr>
          <w:spacing w:val="-2"/>
          <w:sz w:val="24"/>
          <w:szCs w:val="24"/>
        </w:rPr>
        <w:t>e</w:t>
      </w:r>
      <w:r>
        <w:rPr>
          <w:sz w:val="24"/>
          <w:szCs w:val="24"/>
        </w:rPr>
        <w:t>si</w:t>
      </w:r>
      <w:r>
        <w:rPr>
          <w:spacing w:val="3"/>
          <w:sz w:val="24"/>
          <w:szCs w:val="24"/>
        </w:rPr>
        <w:t>d</w:t>
      </w:r>
      <w:r>
        <w:rPr>
          <w:spacing w:val="-1"/>
          <w:sz w:val="24"/>
          <w:szCs w:val="24"/>
        </w:rPr>
        <w:t>e</w:t>
      </w:r>
      <w:r>
        <w:rPr>
          <w:sz w:val="24"/>
          <w:szCs w:val="24"/>
        </w:rPr>
        <w:t>nt</w:t>
      </w:r>
      <w:r>
        <w:rPr>
          <w:spacing w:val="1"/>
          <w:sz w:val="24"/>
          <w:szCs w:val="24"/>
        </w:rPr>
        <w:t>i</w:t>
      </w:r>
      <w:r>
        <w:rPr>
          <w:spacing w:val="-1"/>
          <w:sz w:val="24"/>
          <w:szCs w:val="24"/>
        </w:rPr>
        <w:t>a</w:t>
      </w:r>
      <w:r>
        <w:rPr>
          <w:sz w:val="24"/>
          <w:szCs w:val="24"/>
        </w:rPr>
        <w:t>l dw</w:t>
      </w:r>
      <w:r>
        <w:rPr>
          <w:spacing w:val="-1"/>
          <w:sz w:val="24"/>
          <w:szCs w:val="24"/>
        </w:rPr>
        <w:t>e</w:t>
      </w:r>
      <w:r>
        <w:rPr>
          <w:sz w:val="24"/>
          <w:szCs w:val="24"/>
        </w:rPr>
        <w:t>l</w:t>
      </w:r>
      <w:r>
        <w:rPr>
          <w:spacing w:val="1"/>
          <w:sz w:val="24"/>
          <w:szCs w:val="24"/>
        </w:rPr>
        <w:t>l</w:t>
      </w:r>
      <w:r>
        <w:rPr>
          <w:sz w:val="24"/>
          <w:szCs w:val="24"/>
        </w:rPr>
        <w:t xml:space="preserve">ing </w:t>
      </w:r>
      <w:r>
        <w:rPr>
          <w:spacing w:val="1"/>
          <w:sz w:val="24"/>
          <w:szCs w:val="24"/>
        </w:rPr>
        <w:t>l</w:t>
      </w:r>
      <w:r>
        <w:rPr>
          <w:sz w:val="24"/>
          <w:szCs w:val="24"/>
        </w:rPr>
        <w:t>o</w:t>
      </w:r>
      <w:r>
        <w:rPr>
          <w:spacing w:val="-1"/>
          <w:sz w:val="24"/>
          <w:szCs w:val="24"/>
        </w:rPr>
        <w:t>ca</w:t>
      </w:r>
      <w:r>
        <w:rPr>
          <w:sz w:val="24"/>
          <w:szCs w:val="24"/>
        </w:rPr>
        <w:t>ted on the</w:t>
      </w:r>
      <w:r>
        <w:rPr>
          <w:spacing w:val="-1"/>
          <w:sz w:val="24"/>
          <w:szCs w:val="24"/>
        </w:rPr>
        <w:t xml:space="preserve"> </w:t>
      </w:r>
      <w:r>
        <w:rPr>
          <w:spacing w:val="2"/>
          <w:sz w:val="24"/>
          <w:szCs w:val="24"/>
        </w:rPr>
        <w:t>L</w:t>
      </w:r>
      <w:r>
        <w:rPr>
          <w:sz w:val="24"/>
          <w:szCs w:val="24"/>
        </w:rPr>
        <w:t>ot.</w:t>
      </w:r>
    </w:p>
    <w:p w14:paraId="7D6407B0" w14:textId="77777777" w:rsidR="001F05C5" w:rsidRDefault="001F05C5">
      <w:pPr>
        <w:spacing w:before="1" w:line="100" w:lineRule="exact"/>
        <w:rPr>
          <w:sz w:val="10"/>
          <w:szCs w:val="10"/>
        </w:rPr>
      </w:pPr>
    </w:p>
    <w:p w14:paraId="583D3FD7" w14:textId="45C90520" w:rsidR="001F05C5" w:rsidRDefault="008C5668" w:rsidP="00C67CA3">
      <w:pPr>
        <w:ind w:left="1188" w:right="70" w:hanging="360"/>
        <w:rPr>
          <w:sz w:val="24"/>
          <w:szCs w:val="24"/>
        </w:rPr>
      </w:pPr>
      <w:r>
        <w:rPr>
          <w:spacing w:val="-1"/>
          <w:sz w:val="24"/>
          <w:szCs w:val="24"/>
        </w:rPr>
        <w:t>e</w:t>
      </w:r>
      <w:r>
        <w:rPr>
          <w:sz w:val="24"/>
          <w:szCs w:val="24"/>
        </w:rPr>
        <w:t xml:space="preserve">.  </w:t>
      </w:r>
      <w:r>
        <w:rPr>
          <w:spacing w:val="14"/>
          <w:sz w:val="24"/>
          <w:szCs w:val="24"/>
        </w:rPr>
        <w:t xml:space="preserve"> </w:t>
      </w:r>
      <w:r>
        <w:rPr>
          <w:spacing w:val="1"/>
          <w:sz w:val="24"/>
          <w:szCs w:val="24"/>
        </w:rPr>
        <w:t>S</w:t>
      </w:r>
      <w:r>
        <w:rPr>
          <w:sz w:val="24"/>
          <w:szCs w:val="24"/>
        </w:rPr>
        <w:t>hrubs sh</w:t>
      </w:r>
      <w:r>
        <w:rPr>
          <w:spacing w:val="-1"/>
          <w:sz w:val="24"/>
          <w:szCs w:val="24"/>
        </w:rPr>
        <w:t>a</w:t>
      </w:r>
      <w:r>
        <w:rPr>
          <w:sz w:val="24"/>
          <w:szCs w:val="24"/>
        </w:rPr>
        <w:t>ll</w:t>
      </w:r>
      <w:r>
        <w:rPr>
          <w:spacing w:val="1"/>
          <w:sz w:val="24"/>
          <w:szCs w:val="24"/>
        </w:rPr>
        <w:t xml:space="preserve"> </w:t>
      </w:r>
      <w:r>
        <w:rPr>
          <w:sz w:val="24"/>
          <w:szCs w:val="24"/>
        </w:rPr>
        <w:t>be</w:t>
      </w:r>
      <w:r>
        <w:rPr>
          <w:spacing w:val="-1"/>
          <w:sz w:val="24"/>
          <w:szCs w:val="24"/>
        </w:rPr>
        <w:t xml:space="preserve"> </w:t>
      </w:r>
      <w:r>
        <w:rPr>
          <w:sz w:val="24"/>
          <w:szCs w:val="24"/>
        </w:rPr>
        <w:t>plant</w:t>
      </w:r>
      <w:r>
        <w:rPr>
          <w:spacing w:val="-1"/>
          <w:sz w:val="24"/>
          <w:szCs w:val="24"/>
        </w:rPr>
        <w:t>e</w:t>
      </w:r>
      <w:r>
        <w:rPr>
          <w:sz w:val="24"/>
          <w:szCs w:val="24"/>
        </w:rPr>
        <w:t>d in f</w:t>
      </w:r>
      <w:r>
        <w:rPr>
          <w:spacing w:val="-1"/>
          <w:sz w:val="24"/>
          <w:szCs w:val="24"/>
        </w:rPr>
        <w:t>r</w:t>
      </w:r>
      <w:r>
        <w:rPr>
          <w:sz w:val="24"/>
          <w:szCs w:val="24"/>
        </w:rPr>
        <w:t>ont of the</w:t>
      </w:r>
      <w:r>
        <w:rPr>
          <w:spacing w:val="-1"/>
          <w:sz w:val="24"/>
          <w:szCs w:val="24"/>
        </w:rPr>
        <w:t xml:space="preserve"> e</w:t>
      </w:r>
      <w:r>
        <w:rPr>
          <w:spacing w:val="2"/>
          <w:sz w:val="24"/>
          <w:szCs w:val="24"/>
        </w:rPr>
        <w:t>n</w:t>
      </w:r>
      <w:r>
        <w:rPr>
          <w:spacing w:val="-1"/>
          <w:sz w:val="24"/>
          <w:szCs w:val="24"/>
        </w:rPr>
        <w:t>c</w:t>
      </w:r>
      <w:r>
        <w:rPr>
          <w:sz w:val="24"/>
          <w:szCs w:val="24"/>
        </w:rPr>
        <w:t>losure</w:t>
      </w:r>
      <w:r>
        <w:rPr>
          <w:spacing w:val="-1"/>
          <w:sz w:val="24"/>
          <w:szCs w:val="24"/>
        </w:rPr>
        <w:t xml:space="preserve"> </w:t>
      </w:r>
      <w:r>
        <w:rPr>
          <w:spacing w:val="3"/>
          <w:sz w:val="24"/>
          <w:szCs w:val="24"/>
        </w:rPr>
        <w:t>t</w:t>
      </w:r>
      <w:r>
        <w:rPr>
          <w:sz w:val="24"/>
          <w:szCs w:val="24"/>
        </w:rPr>
        <w:t>o s</w:t>
      </w:r>
      <w:r>
        <w:rPr>
          <w:spacing w:val="-1"/>
          <w:sz w:val="24"/>
          <w:szCs w:val="24"/>
        </w:rPr>
        <w:t>c</w:t>
      </w:r>
      <w:r>
        <w:rPr>
          <w:sz w:val="24"/>
          <w:szCs w:val="24"/>
        </w:rPr>
        <w:t>r</w:t>
      </w:r>
      <w:r>
        <w:rPr>
          <w:spacing w:val="-2"/>
          <w:sz w:val="24"/>
          <w:szCs w:val="24"/>
        </w:rPr>
        <w:t>e</w:t>
      </w:r>
      <w:r>
        <w:rPr>
          <w:spacing w:val="-1"/>
          <w:sz w:val="24"/>
          <w:szCs w:val="24"/>
        </w:rPr>
        <w:t>e</w:t>
      </w:r>
      <w:r>
        <w:rPr>
          <w:sz w:val="24"/>
          <w:szCs w:val="24"/>
        </w:rPr>
        <w:t>n it</w:t>
      </w:r>
      <w:r>
        <w:rPr>
          <w:spacing w:val="1"/>
          <w:sz w:val="24"/>
          <w:szCs w:val="24"/>
        </w:rPr>
        <w:t xml:space="preserve"> f</w:t>
      </w:r>
      <w:r>
        <w:rPr>
          <w:sz w:val="24"/>
          <w:szCs w:val="24"/>
        </w:rPr>
        <w:t>rom the vi</w:t>
      </w:r>
      <w:r>
        <w:rPr>
          <w:spacing w:val="-1"/>
          <w:sz w:val="24"/>
          <w:szCs w:val="24"/>
        </w:rPr>
        <w:t>e</w:t>
      </w:r>
      <w:r>
        <w:rPr>
          <w:sz w:val="24"/>
          <w:szCs w:val="24"/>
        </w:rPr>
        <w:t>w</w:t>
      </w:r>
      <w:r>
        <w:rPr>
          <w:spacing w:val="4"/>
          <w:sz w:val="24"/>
          <w:szCs w:val="24"/>
        </w:rPr>
        <w:t xml:space="preserve"> </w:t>
      </w:r>
      <w:r>
        <w:rPr>
          <w:sz w:val="24"/>
          <w:szCs w:val="24"/>
        </w:rPr>
        <w:t>f</w:t>
      </w:r>
      <w:r>
        <w:rPr>
          <w:spacing w:val="-1"/>
          <w:sz w:val="24"/>
          <w:szCs w:val="24"/>
        </w:rPr>
        <w:t>r</w:t>
      </w:r>
      <w:r>
        <w:rPr>
          <w:sz w:val="24"/>
          <w:szCs w:val="24"/>
        </w:rPr>
        <w:t>om</w:t>
      </w:r>
      <w:r>
        <w:rPr>
          <w:spacing w:val="1"/>
          <w:sz w:val="24"/>
          <w:szCs w:val="24"/>
        </w:rPr>
        <w:t xml:space="preserve"> </w:t>
      </w:r>
      <w:r>
        <w:rPr>
          <w:sz w:val="24"/>
          <w:szCs w:val="24"/>
        </w:rPr>
        <w:t>n</w:t>
      </w:r>
      <w:r>
        <w:rPr>
          <w:spacing w:val="-1"/>
          <w:sz w:val="24"/>
          <w:szCs w:val="24"/>
        </w:rPr>
        <w:t>e</w:t>
      </w:r>
      <w:r>
        <w:rPr>
          <w:sz w:val="24"/>
          <w:szCs w:val="24"/>
        </w:rPr>
        <w:t>ighboring str</w:t>
      </w:r>
      <w:r>
        <w:rPr>
          <w:spacing w:val="-1"/>
          <w:sz w:val="24"/>
          <w:szCs w:val="24"/>
        </w:rPr>
        <w:t>ee</w:t>
      </w:r>
      <w:r>
        <w:rPr>
          <w:sz w:val="24"/>
          <w:szCs w:val="24"/>
        </w:rPr>
        <w:t>ts and p</w:t>
      </w:r>
      <w:r>
        <w:rPr>
          <w:spacing w:val="-1"/>
          <w:sz w:val="24"/>
          <w:szCs w:val="24"/>
        </w:rPr>
        <w:t>r</w:t>
      </w:r>
      <w:r>
        <w:rPr>
          <w:sz w:val="24"/>
          <w:szCs w:val="24"/>
        </w:rPr>
        <w:t>o</w:t>
      </w:r>
      <w:r>
        <w:rPr>
          <w:spacing w:val="2"/>
          <w:sz w:val="24"/>
          <w:szCs w:val="24"/>
        </w:rPr>
        <w:t>p</w:t>
      </w:r>
      <w:r>
        <w:rPr>
          <w:spacing w:val="-1"/>
          <w:sz w:val="24"/>
          <w:szCs w:val="24"/>
        </w:rPr>
        <w:t>e</w:t>
      </w:r>
      <w:r>
        <w:rPr>
          <w:sz w:val="24"/>
          <w:szCs w:val="24"/>
        </w:rPr>
        <w:t>rty.  Su</w:t>
      </w:r>
      <w:r>
        <w:rPr>
          <w:spacing w:val="1"/>
          <w:sz w:val="24"/>
          <w:szCs w:val="24"/>
        </w:rPr>
        <w:t>c</w:t>
      </w:r>
      <w:r>
        <w:rPr>
          <w:sz w:val="24"/>
          <w:szCs w:val="24"/>
        </w:rPr>
        <w:t>h</w:t>
      </w:r>
      <w:r>
        <w:rPr>
          <w:spacing w:val="1"/>
          <w:sz w:val="24"/>
          <w:szCs w:val="24"/>
        </w:rPr>
        <w:t xml:space="preserve"> </w:t>
      </w:r>
      <w:r>
        <w:rPr>
          <w:sz w:val="24"/>
          <w:szCs w:val="24"/>
        </w:rPr>
        <w:t xml:space="preserve">shrubs </w:t>
      </w:r>
      <w:r w:rsidR="000B6FB5">
        <w:rPr>
          <w:sz w:val="24"/>
          <w:szCs w:val="24"/>
        </w:rPr>
        <w:t>must</w:t>
      </w:r>
      <w:r w:rsidR="000B6FB5">
        <w:rPr>
          <w:spacing w:val="1"/>
          <w:sz w:val="24"/>
          <w:szCs w:val="24"/>
        </w:rPr>
        <w:t xml:space="preserve"> </w:t>
      </w:r>
      <w:r>
        <w:rPr>
          <w:sz w:val="24"/>
          <w:szCs w:val="24"/>
        </w:rPr>
        <w:t>be</w:t>
      </w:r>
      <w:r>
        <w:rPr>
          <w:spacing w:val="-1"/>
          <w:sz w:val="24"/>
          <w:szCs w:val="24"/>
        </w:rPr>
        <w:t xml:space="preserve"> a</w:t>
      </w:r>
      <w:r>
        <w:rPr>
          <w:sz w:val="24"/>
          <w:szCs w:val="24"/>
        </w:rPr>
        <w:t>ppro</w:t>
      </w:r>
      <w:r>
        <w:rPr>
          <w:spacing w:val="1"/>
          <w:sz w:val="24"/>
          <w:szCs w:val="24"/>
        </w:rPr>
        <w:t>ve</w:t>
      </w:r>
      <w:r>
        <w:rPr>
          <w:sz w:val="24"/>
          <w:szCs w:val="24"/>
        </w:rPr>
        <w:t>d prior</w:t>
      </w:r>
      <w:r>
        <w:rPr>
          <w:spacing w:val="-1"/>
          <w:sz w:val="24"/>
          <w:szCs w:val="24"/>
        </w:rPr>
        <w:t xml:space="preserve"> </w:t>
      </w:r>
      <w:r>
        <w:rPr>
          <w:sz w:val="24"/>
          <w:szCs w:val="24"/>
        </w:rPr>
        <w:t xml:space="preserve">to </w:t>
      </w:r>
      <w:r>
        <w:rPr>
          <w:spacing w:val="1"/>
          <w:sz w:val="24"/>
          <w:szCs w:val="24"/>
        </w:rPr>
        <w:t>i</w:t>
      </w:r>
      <w:r>
        <w:rPr>
          <w:sz w:val="24"/>
          <w:szCs w:val="24"/>
        </w:rPr>
        <w:t>nstallation.</w:t>
      </w:r>
    </w:p>
    <w:p w14:paraId="7B556767" w14:textId="0458B967" w:rsidR="00A902C2" w:rsidRDefault="00A902C2" w:rsidP="00C67CA3">
      <w:pPr>
        <w:ind w:left="1188" w:right="70" w:hanging="360"/>
        <w:rPr>
          <w:sz w:val="24"/>
          <w:szCs w:val="24"/>
        </w:rPr>
      </w:pPr>
    </w:p>
    <w:p w14:paraId="5ACD5951" w14:textId="5DBBE7F8" w:rsidR="00A902C2" w:rsidRDefault="00A902C2" w:rsidP="006E309B">
      <w:pPr>
        <w:ind w:left="1188" w:right="70"/>
        <w:rPr>
          <w:sz w:val="24"/>
          <w:szCs w:val="24"/>
        </w:rPr>
      </w:pPr>
      <w:r>
        <w:rPr>
          <w:sz w:val="24"/>
          <w:szCs w:val="24"/>
        </w:rPr>
        <w:t xml:space="preserve">All garbage cans, recycling bins, woodpiles, swimming pool pumps, filters and related equipment, and other similar items shall be located or screened </w:t>
      </w:r>
      <w:proofErr w:type="gramStart"/>
      <w:r w:rsidR="006E309B">
        <w:rPr>
          <w:sz w:val="24"/>
          <w:szCs w:val="24"/>
        </w:rPr>
        <w:t>so as to</w:t>
      </w:r>
      <w:proofErr w:type="gramEnd"/>
      <w:r w:rsidR="006E309B">
        <w:rPr>
          <w:sz w:val="24"/>
          <w:szCs w:val="24"/>
        </w:rPr>
        <w:t xml:space="preserve"> be concealed from the view of neighboring streets and property.</w:t>
      </w:r>
    </w:p>
    <w:p w14:paraId="3442DE59" w14:textId="77777777" w:rsidR="00A902C2" w:rsidRPr="00C67CA3" w:rsidRDefault="00A902C2" w:rsidP="00C67CA3">
      <w:pPr>
        <w:ind w:left="1188" w:right="70" w:hanging="360"/>
        <w:rPr>
          <w:sz w:val="24"/>
          <w:szCs w:val="24"/>
        </w:rPr>
      </w:pPr>
    </w:p>
    <w:p w14:paraId="2B28AB21" w14:textId="3FD93939" w:rsidR="001F05C5" w:rsidRDefault="008C5668" w:rsidP="008C5668">
      <w:pPr>
        <w:ind w:left="108" w:firstLine="612"/>
        <w:rPr>
          <w:sz w:val="24"/>
          <w:szCs w:val="24"/>
        </w:rPr>
      </w:pPr>
      <w:r>
        <w:rPr>
          <w:sz w:val="24"/>
          <w:szCs w:val="24"/>
        </w:rPr>
        <w:t xml:space="preserve">8. </w:t>
      </w:r>
      <w:r>
        <w:rPr>
          <w:spacing w:val="1"/>
          <w:sz w:val="24"/>
          <w:szCs w:val="24"/>
          <w:u w:val="single" w:color="000000"/>
        </w:rPr>
        <w:t>S</w:t>
      </w:r>
      <w:r>
        <w:rPr>
          <w:sz w:val="24"/>
          <w:szCs w:val="24"/>
          <w:u w:val="single" w:color="000000"/>
        </w:rPr>
        <w:t>tor</w:t>
      </w:r>
      <w:r>
        <w:rPr>
          <w:spacing w:val="-1"/>
          <w:sz w:val="24"/>
          <w:szCs w:val="24"/>
          <w:u w:val="single" w:color="000000"/>
        </w:rPr>
        <w:t>a</w:t>
      </w:r>
      <w:r>
        <w:rPr>
          <w:sz w:val="24"/>
          <w:szCs w:val="24"/>
          <w:u w:val="single" w:color="000000"/>
        </w:rPr>
        <w:t>ge</w:t>
      </w:r>
      <w:r>
        <w:rPr>
          <w:spacing w:val="-1"/>
          <w:sz w:val="24"/>
          <w:szCs w:val="24"/>
          <w:u w:val="single" w:color="000000"/>
        </w:rPr>
        <w:t xml:space="preserve"> </w:t>
      </w:r>
      <w:r>
        <w:rPr>
          <w:spacing w:val="1"/>
          <w:sz w:val="24"/>
          <w:szCs w:val="24"/>
          <w:u w:val="single" w:color="000000"/>
        </w:rPr>
        <w:t>S</w:t>
      </w:r>
      <w:r>
        <w:rPr>
          <w:sz w:val="24"/>
          <w:szCs w:val="24"/>
          <w:u w:val="single" w:color="000000"/>
        </w:rPr>
        <w:t>h</w:t>
      </w:r>
      <w:r>
        <w:rPr>
          <w:spacing w:val="-1"/>
          <w:sz w:val="24"/>
          <w:szCs w:val="24"/>
          <w:u w:val="single" w:color="000000"/>
        </w:rPr>
        <w:t>e</w:t>
      </w:r>
      <w:r>
        <w:rPr>
          <w:sz w:val="24"/>
          <w:szCs w:val="24"/>
          <w:u w:val="single" w:color="000000"/>
        </w:rPr>
        <w:t>d</w:t>
      </w:r>
      <w:r>
        <w:rPr>
          <w:spacing w:val="1"/>
          <w:sz w:val="24"/>
          <w:szCs w:val="24"/>
          <w:u w:val="single" w:color="000000"/>
        </w:rPr>
        <w:t>s</w:t>
      </w:r>
      <w:r>
        <w:rPr>
          <w:sz w:val="24"/>
          <w:szCs w:val="24"/>
        </w:rPr>
        <w:t xml:space="preserve">. </w:t>
      </w:r>
      <w:r w:rsidRPr="006828B3">
        <w:rPr>
          <w:sz w:val="24"/>
          <w:szCs w:val="24"/>
        </w:rPr>
        <w:t>All stor</w:t>
      </w:r>
      <w:r w:rsidRPr="006828B3">
        <w:rPr>
          <w:spacing w:val="-1"/>
          <w:sz w:val="24"/>
          <w:szCs w:val="24"/>
        </w:rPr>
        <w:t>a</w:t>
      </w:r>
      <w:r w:rsidRPr="006828B3">
        <w:rPr>
          <w:spacing w:val="2"/>
          <w:sz w:val="24"/>
          <w:szCs w:val="24"/>
        </w:rPr>
        <w:t>g</w:t>
      </w:r>
      <w:r w:rsidRPr="006828B3">
        <w:rPr>
          <w:sz w:val="24"/>
          <w:szCs w:val="24"/>
        </w:rPr>
        <w:t>e</w:t>
      </w:r>
      <w:r w:rsidRPr="006828B3">
        <w:rPr>
          <w:spacing w:val="-1"/>
          <w:sz w:val="24"/>
          <w:szCs w:val="24"/>
        </w:rPr>
        <w:t xml:space="preserve"> </w:t>
      </w:r>
      <w:r w:rsidRPr="006828B3">
        <w:rPr>
          <w:sz w:val="24"/>
          <w:szCs w:val="24"/>
        </w:rPr>
        <w:t>sh</w:t>
      </w:r>
      <w:r w:rsidRPr="006828B3">
        <w:rPr>
          <w:spacing w:val="-1"/>
          <w:sz w:val="24"/>
          <w:szCs w:val="24"/>
        </w:rPr>
        <w:t>e</w:t>
      </w:r>
      <w:r w:rsidRPr="006828B3">
        <w:rPr>
          <w:sz w:val="24"/>
          <w:szCs w:val="24"/>
        </w:rPr>
        <w:t xml:space="preserve">ds must comply with </w:t>
      </w:r>
      <w:r w:rsidRPr="006828B3">
        <w:rPr>
          <w:spacing w:val="1"/>
          <w:sz w:val="24"/>
          <w:szCs w:val="24"/>
        </w:rPr>
        <w:t>t</w:t>
      </w:r>
      <w:r w:rsidRPr="006828B3">
        <w:rPr>
          <w:sz w:val="24"/>
          <w:szCs w:val="24"/>
        </w:rPr>
        <w:t>he</w:t>
      </w:r>
      <w:r w:rsidRPr="006828B3">
        <w:rPr>
          <w:spacing w:val="-1"/>
          <w:sz w:val="24"/>
          <w:szCs w:val="24"/>
        </w:rPr>
        <w:t xml:space="preserve"> </w:t>
      </w:r>
      <w:r w:rsidRPr="006828B3">
        <w:rPr>
          <w:sz w:val="24"/>
          <w:szCs w:val="24"/>
        </w:rPr>
        <w:t>following r</w:t>
      </w:r>
      <w:r w:rsidRPr="006828B3">
        <w:rPr>
          <w:spacing w:val="-1"/>
          <w:sz w:val="24"/>
          <w:szCs w:val="24"/>
        </w:rPr>
        <w:t>e</w:t>
      </w:r>
      <w:r w:rsidRPr="006828B3">
        <w:rPr>
          <w:sz w:val="24"/>
          <w:szCs w:val="24"/>
        </w:rPr>
        <w:t>quir</w:t>
      </w:r>
      <w:r w:rsidRPr="006828B3">
        <w:rPr>
          <w:spacing w:val="-1"/>
          <w:sz w:val="24"/>
          <w:szCs w:val="24"/>
        </w:rPr>
        <w:t>e</w:t>
      </w:r>
      <w:r w:rsidRPr="006828B3">
        <w:rPr>
          <w:spacing w:val="3"/>
          <w:sz w:val="24"/>
          <w:szCs w:val="24"/>
        </w:rPr>
        <w:t>m</w:t>
      </w:r>
      <w:r w:rsidRPr="006828B3">
        <w:rPr>
          <w:spacing w:val="-1"/>
          <w:sz w:val="24"/>
          <w:szCs w:val="24"/>
        </w:rPr>
        <w:t>e</w:t>
      </w:r>
      <w:r w:rsidRPr="006828B3">
        <w:rPr>
          <w:sz w:val="24"/>
          <w:szCs w:val="24"/>
        </w:rPr>
        <w:t>nts:</w:t>
      </w:r>
      <w:r w:rsidR="00C37CC4" w:rsidRPr="006828B3">
        <w:rPr>
          <w:sz w:val="24"/>
          <w:szCs w:val="24"/>
        </w:rPr>
        <w:t xml:space="preserve"> (similar category </w:t>
      </w:r>
      <w:r w:rsidR="009275DE">
        <w:rPr>
          <w:sz w:val="24"/>
          <w:szCs w:val="24"/>
        </w:rPr>
        <w:tab/>
      </w:r>
      <w:r w:rsidR="00C37CC4" w:rsidRPr="006828B3">
        <w:rPr>
          <w:sz w:val="24"/>
          <w:szCs w:val="24"/>
        </w:rPr>
        <w:t xml:space="preserve">of </w:t>
      </w:r>
      <w:r w:rsidR="00274136" w:rsidRPr="006828B3">
        <w:rPr>
          <w:sz w:val="24"/>
          <w:szCs w:val="24"/>
        </w:rPr>
        <w:t>ARC</w:t>
      </w:r>
      <w:r w:rsidR="00C37CC4" w:rsidRPr="006828B3">
        <w:rPr>
          <w:sz w:val="24"/>
          <w:szCs w:val="24"/>
        </w:rPr>
        <w:t xml:space="preserve"> items as first list so should be included there)</w:t>
      </w:r>
    </w:p>
    <w:p w14:paraId="5239E43C" w14:textId="77777777" w:rsidR="001F05C5" w:rsidRDefault="001F05C5">
      <w:pPr>
        <w:spacing w:before="1" w:line="100" w:lineRule="exact"/>
        <w:rPr>
          <w:sz w:val="10"/>
          <w:szCs w:val="10"/>
        </w:rPr>
      </w:pPr>
    </w:p>
    <w:p w14:paraId="11F5A412" w14:textId="12E52295" w:rsidR="001F05C5" w:rsidRDefault="008C5668">
      <w:pPr>
        <w:ind w:left="1188" w:right="67" w:hanging="360"/>
        <w:rPr>
          <w:sz w:val="24"/>
          <w:szCs w:val="24"/>
        </w:rPr>
      </w:pPr>
      <w:r>
        <w:rPr>
          <w:spacing w:val="-1"/>
          <w:sz w:val="24"/>
          <w:szCs w:val="24"/>
        </w:rPr>
        <w:t>a</w:t>
      </w:r>
      <w:r>
        <w:rPr>
          <w:sz w:val="24"/>
          <w:szCs w:val="24"/>
        </w:rPr>
        <w:t xml:space="preserve">.  </w:t>
      </w:r>
      <w:r>
        <w:rPr>
          <w:spacing w:val="14"/>
          <w:sz w:val="24"/>
          <w:szCs w:val="24"/>
        </w:rPr>
        <w:t xml:space="preserve"> </w:t>
      </w:r>
      <w:r>
        <w:rPr>
          <w:sz w:val="24"/>
          <w:szCs w:val="24"/>
        </w:rPr>
        <w:t>M</w:t>
      </w:r>
      <w:r>
        <w:rPr>
          <w:spacing w:val="-1"/>
          <w:sz w:val="24"/>
          <w:szCs w:val="24"/>
        </w:rPr>
        <w:t>a</w:t>
      </w:r>
      <w:r>
        <w:rPr>
          <w:sz w:val="24"/>
          <w:szCs w:val="24"/>
        </w:rPr>
        <w:t>te</w:t>
      </w:r>
      <w:r>
        <w:rPr>
          <w:spacing w:val="-1"/>
          <w:sz w:val="24"/>
          <w:szCs w:val="24"/>
        </w:rPr>
        <w:t>r</w:t>
      </w:r>
      <w:r>
        <w:rPr>
          <w:sz w:val="24"/>
          <w:szCs w:val="24"/>
        </w:rPr>
        <w:t>ial:</w:t>
      </w:r>
      <w:r>
        <w:rPr>
          <w:spacing w:val="53"/>
          <w:sz w:val="24"/>
          <w:szCs w:val="24"/>
        </w:rPr>
        <w:t xml:space="preserve"> </w:t>
      </w:r>
      <w:r>
        <w:rPr>
          <w:sz w:val="24"/>
          <w:szCs w:val="24"/>
        </w:rPr>
        <w:t>All</w:t>
      </w:r>
      <w:r>
        <w:rPr>
          <w:spacing w:val="53"/>
          <w:sz w:val="24"/>
          <w:szCs w:val="24"/>
        </w:rPr>
        <w:t xml:space="preserve"> </w:t>
      </w:r>
      <w:r>
        <w:rPr>
          <w:sz w:val="24"/>
          <w:szCs w:val="24"/>
        </w:rPr>
        <w:t>sto</w:t>
      </w:r>
      <w:r>
        <w:rPr>
          <w:spacing w:val="2"/>
          <w:sz w:val="24"/>
          <w:szCs w:val="24"/>
        </w:rPr>
        <w:t>r</w:t>
      </w:r>
      <w:r>
        <w:rPr>
          <w:spacing w:val="-1"/>
          <w:sz w:val="24"/>
          <w:szCs w:val="24"/>
        </w:rPr>
        <w:t>a</w:t>
      </w:r>
      <w:r>
        <w:rPr>
          <w:sz w:val="24"/>
          <w:szCs w:val="24"/>
        </w:rPr>
        <w:t>ge</w:t>
      </w:r>
      <w:r>
        <w:rPr>
          <w:spacing w:val="52"/>
          <w:sz w:val="24"/>
          <w:szCs w:val="24"/>
        </w:rPr>
        <w:t xml:space="preserve"> </w:t>
      </w:r>
      <w:r>
        <w:rPr>
          <w:sz w:val="24"/>
          <w:szCs w:val="24"/>
        </w:rPr>
        <w:t>s</w:t>
      </w:r>
      <w:r>
        <w:rPr>
          <w:spacing w:val="2"/>
          <w:sz w:val="24"/>
          <w:szCs w:val="24"/>
        </w:rPr>
        <w:t>h</w:t>
      </w:r>
      <w:r>
        <w:rPr>
          <w:spacing w:val="-1"/>
          <w:sz w:val="24"/>
          <w:szCs w:val="24"/>
        </w:rPr>
        <w:t>e</w:t>
      </w:r>
      <w:r>
        <w:rPr>
          <w:sz w:val="24"/>
          <w:szCs w:val="24"/>
        </w:rPr>
        <w:t>ds</w:t>
      </w:r>
      <w:r>
        <w:rPr>
          <w:spacing w:val="53"/>
          <w:sz w:val="24"/>
          <w:szCs w:val="24"/>
        </w:rPr>
        <w:t xml:space="preserve"> </w:t>
      </w:r>
      <w:r>
        <w:rPr>
          <w:spacing w:val="2"/>
          <w:sz w:val="24"/>
          <w:szCs w:val="24"/>
        </w:rPr>
        <w:t>m</w:t>
      </w:r>
      <w:r>
        <w:rPr>
          <w:sz w:val="24"/>
          <w:szCs w:val="24"/>
        </w:rPr>
        <w:t>ust</w:t>
      </w:r>
      <w:r>
        <w:rPr>
          <w:spacing w:val="53"/>
          <w:sz w:val="24"/>
          <w:szCs w:val="24"/>
        </w:rPr>
        <w:t xml:space="preserve"> </w:t>
      </w:r>
      <w:r>
        <w:rPr>
          <w:sz w:val="24"/>
          <w:szCs w:val="24"/>
        </w:rPr>
        <w:t>be</w:t>
      </w:r>
      <w:r>
        <w:rPr>
          <w:spacing w:val="52"/>
          <w:sz w:val="24"/>
          <w:szCs w:val="24"/>
        </w:rPr>
        <w:t xml:space="preserve"> </w:t>
      </w:r>
      <w:r>
        <w:rPr>
          <w:spacing w:val="3"/>
          <w:sz w:val="24"/>
          <w:szCs w:val="24"/>
        </w:rPr>
        <w:t>m</w:t>
      </w:r>
      <w:r>
        <w:rPr>
          <w:spacing w:val="-1"/>
          <w:sz w:val="24"/>
          <w:szCs w:val="24"/>
        </w:rPr>
        <w:t>a</w:t>
      </w:r>
      <w:r>
        <w:rPr>
          <w:sz w:val="24"/>
          <w:szCs w:val="24"/>
        </w:rPr>
        <w:t>de</w:t>
      </w:r>
      <w:r>
        <w:rPr>
          <w:spacing w:val="52"/>
          <w:sz w:val="24"/>
          <w:szCs w:val="24"/>
        </w:rPr>
        <w:t xml:space="preserve"> </w:t>
      </w:r>
      <w:r>
        <w:rPr>
          <w:spacing w:val="2"/>
          <w:sz w:val="24"/>
          <w:szCs w:val="24"/>
        </w:rPr>
        <w:t>o</w:t>
      </w:r>
      <w:r>
        <w:rPr>
          <w:sz w:val="24"/>
          <w:szCs w:val="24"/>
        </w:rPr>
        <w:t>f</w:t>
      </w:r>
      <w:r>
        <w:rPr>
          <w:spacing w:val="54"/>
          <w:sz w:val="24"/>
          <w:szCs w:val="24"/>
        </w:rPr>
        <w:t xml:space="preserve"> </w:t>
      </w:r>
      <w:r>
        <w:rPr>
          <w:spacing w:val="2"/>
          <w:sz w:val="24"/>
          <w:szCs w:val="24"/>
        </w:rPr>
        <w:t>q</w:t>
      </w:r>
      <w:r>
        <w:rPr>
          <w:sz w:val="24"/>
          <w:szCs w:val="24"/>
        </w:rPr>
        <w:t>u</w:t>
      </w:r>
      <w:r>
        <w:rPr>
          <w:spacing w:val="-1"/>
          <w:sz w:val="24"/>
          <w:szCs w:val="24"/>
        </w:rPr>
        <w:t>a</w:t>
      </w:r>
      <w:r>
        <w:rPr>
          <w:sz w:val="24"/>
          <w:szCs w:val="24"/>
        </w:rPr>
        <w:t>l</w:t>
      </w:r>
      <w:r>
        <w:rPr>
          <w:spacing w:val="1"/>
          <w:sz w:val="24"/>
          <w:szCs w:val="24"/>
        </w:rPr>
        <w:t>i</w:t>
      </w:r>
      <w:r>
        <w:rPr>
          <w:sz w:val="24"/>
          <w:szCs w:val="24"/>
        </w:rPr>
        <w:t>ty</w:t>
      </w:r>
      <w:r>
        <w:rPr>
          <w:spacing w:val="54"/>
          <w:sz w:val="24"/>
          <w:szCs w:val="24"/>
        </w:rPr>
        <w:t xml:space="preserve"> </w:t>
      </w:r>
      <w:r>
        <w:rPr>
          <w:sz w:val="24"/>
          <w:szCs w:val="24"/>
        </w:rPr>
        <w:t xml:space="preserve">wood.  </w:t>
      </w:r>
      <w:r>
        <w:rPr>
          <w:spacing w:val="45"/>
          <w:sz w:val="24"/>
          <w:szCs w:val="24"/>
        </w:rPr>
        <w:t xml:space="preserve"> </w:t>
      </w:r>
      <w:r>
        <w:rPr>
          <w:sz w:val="24"/>
          <w:szCs w:val="24"/>
        </w:rPr>
        <w:t>No</w:t>
      </w:r>
      <w:r>
        <w:rPr>
          <w:spacing w:val="55"/>
          <w:sz w:val="24"/>
          <w:szCs w:val="24"/>
        </w:rPr>
        <w:t xml:space="preserve"> </w:t>
      </w:r>
      <w:r>
        <w:rPr>
          <w:sz w:val="24"/>
          <w:szCs w:val="24"/>
        </w:rPr>
        <w:t>p</w:t>
      </w:r>
      <w:r>
        <w:rPr>
          <w:spacing w:val="1"/>
          <w:sz w:val="24"/>
          <w:szCs w:val="24"/>
        </w:rPr>
        <w:t>a</w:t>
      </w:r>
      <w:r>
        <w:rPr>
          <w:sz w:val="24"/>
          <w:szCs w:val="24"/>
        </w:rPr>
        <w:t>rti</w:t>
      </w:r>
      <w:r>
        <w:rPr>
          <w:spacing w:val="-1"/>
          <w:sz w:val="24"/>
          <w:szCs w:val="24"/>
        </w:rPr>
        <w:t>c</w:t>
      </w:r>
      <w:r>
        <w:rPr>
          <w:sz w:val="24"/>
          <w:szCs w:val="24"/>
        </w:rPr>
        <w:t>le</w:t>
      </w:r>
      <w:r>
        <w:rPr>
          <w:spacing w:val="52"/>
          <w:sz w:val="24"/>
          <w:szCs w:val="24"/>
        </w:rPr>
        <w:t xml:space="preserve"> </w:t>
      </w:r>
      <w:r>
        <w:rPr>
          <w:sz w:val="24"/>
          <w:szCs w:val="24"/>
        </w:rPr>
        <w:t>bo</w:t>
      </w:r>
      <w:r>
        <w:rPr>
          <w:spacing w:val="-1"/>
          <w:sz w:val="24"/>
          <w:szCs w:val="24"/>
        </w:rPr>
        <w:t>a</w:t>
      </w:r>
      <w:r>
        <w:rPr>
          <w:sz w:val="24"/>
          <w:szCs w:val="24"/>
        </w:rPr>
        <w:t>rd,</w:t>
      </w:r>
      <w:r>
        <w:rPr>
          <w:spacing w:val="56"/>
          <w:sz w:val="24"/>
          <w:szCs w:val="24"/>
        </w:rPr>
        <w:t xml:space="preserve"> </w:t>
      </w:r>
      <w:r>
        <w:rPr>
          <w:sz w:val="24"/>
          <w:szCs w:val="24"/>
        </w:rPr>
        <w:t>met</w:t>
      </w:r>
      <w:r>
        <w:rPr>
          <w:spacing w:val="-1"/>
          <w:sz w:val="24"/>
          <w:szCs w:val="24"/>
        </w:rPr>
        <w:t>a</w:t>
      </w:r>
      <w:r>
        <w:rPr>
          <w:sz w:val="24"/>
          <w:szCs w:val="24"/>
        </w:rPr>
        <w:t>l</w:t>
      </w:r>
      <w:r w:rsidR="003C38B7">
        <w:rPr>
          <w:sz w:val="24"/>
          <w:szCs w:val="24"/>
        </w:rPr>
        <w:t xml:space="preserve">, prefabricated steel, </w:t>
      </w:r>
      <w:r w:rsidR="009275DE">
        <w:rPr>
          <w:sz w:val="24"/>
          <w:szCs w:val="24"/>
        </w:rPr>
        <w:t>fiberglass,</w:t>
      </w:r>
      <w:r>
        <w:rPr>
          <w:spacing w:val="53"/>
          <w:sz w:val="24"/>
          <w:szCs w:val="24"/>
        </w:rPr>
        <w:t xml:space="preserve"> </w:t>
      </w:r>
      <w:r>
        <w:rPr>
          <w:spacing w:val="2"/>
          <w:sz w:val="24"/>
          <w:szCs w:val="24"/>
        </w:rPr>
        <w:t>o</w:t>
      </w:r>
      <w:r>
        <w:rPr>
          <w:sz w:val="24"/>
          <w:szCs w:val="24"/>
        </w:rPr>
        <w:t>r plastic/r</w:t>
      </w:r>
      <w:r>
        <w:rPr>
          <w:spacing w:val="-1"/>
          <w:sz w:val="24"/>
          <w:szCs w:val="24"/>
        </w:rPr>
        <w:t>e</w:t>
      </w:r>
      <w:r>
        <w:rPr>
          <w:sz w:val="24"/>
          <w:szCs w:val="24"/>
        </w:rPr>
        <w:t>sin produ</w:t>
      </w:r>
      <w:r>
        <w:rPr>
          <w:spacing w:val="-1"/>
          <w:sz w:val="24"/>
          <w:szCs w:val="24"/>
        </w:rPr>
        <w:t>c</w:t>
      </w:r>
      <w:r>
        <w:rPr>
          <w:sz w:val="24"/>
          <w:szCs w:val="24"/>
        </w:rPr>
        <w:t>ts</w:t>
      </w:r>
      <w:r>
        <w:rPr>
          <w:spacing w:val="1"/>
          <w:sz w:val="24"/>
          <w:szCs w:val="24"/>
        </w:rPr>
        <w:t xml:space="preserve"> </w:t>
      </w:r>
      <w:r>
        <w:rPr>
          <w:sz w:val="24"/>
          <w:szCs w:val="24"/>
        </w:rPr>
        <w:t>sh</w:t>
      </w:r>
      <w:r>
        <w:rPr>
          <w:spacing w:val="1"/>
          <w:sz w:val="24"/>
          <w:szCs w:val="24"/>
        </w:rPr>
        <w:t>a</w:t>
      </w:r>
      <w:r>
        <w:rPr>
          <w:sz w:val="24"/>
          <w:szCs w:val="24"/>
        </w:rPr>
        <w:t>ll</w:t>
      </w:r>
      <w:r>
        <w:rPr>
          <w:spacing w:val="1"/>
          <w:sz w:val="24"/>
          <w:szCs w:val="24"/>
        </w:rPr>
        <w:t xml:space="preserve"> </w:t>
      </w:r>
      <w:r>
        <w:rPr>
          <w:sz w:val="24"/>
          <w:szCs w:val="24"/>
        </w:rPr>
        <w:t>be</w:t>
      </w:r>
      <w:r>
        <w:rPr>
          <w:spacing w:val="-1"/>
          <w:sz w:val="24"/>
          <w:szCs w:val="24"/>
        </w:rPr>
        <w:t xml:space="preserve"> </w:t>
      </w:r>
      <w:r>
        <w:rPr>
          <w:sz w:val="24"/>
          <w:szCs w:val="24"/>
        </w:rPr>
        <w:t>p</w:t>
      </w:r>
      <w:r>
        <w:rPr>
          <w:spacing w:val="-1"/>
          <w:sz w:val="24"/>
          <w:szCs w:val="24"/>
        </w:rPr>
        <w:t>e</w:t>
      </w:r>
      <w:r>
        <w:rPr>
          <w:sz w:val="24"/>
          <w:szCs w:val="24"/>
        </w:rPr>
        <w:t>rmit</w:t>
      </w:r>
      <w:r>
        <w:rPr>
          <w:spacing w:val="1"/>
          <w:sz w:val="24"/>
          <w:szCs w:val="24"/>
        </w:rPr>
        <w:t>t</w:t>
      </w:r>
      <w:r>
        <w:rPr>
          <w:spacing w:val="-1"/>
          <w:sz w:val="24"/>
          <w:szCs w:val="24"/>
        </w:rPr>
        <w:t>e</w:t>
      </w:r>
      <w:r>
        <w:rPr>
          <w:spacing w:val="1"/>
          <w:sz w:val="24"/>
          <w:szCs w:val="24"/>
        </w:rPr>
        <w:t>d</w:t>
      </w:r>
      <w:r>
        <w:rPr>
          <w:sz w:val="24"/>
          <w:szCs w:val="24"/>
        </w:rPr>
        <w:t>.</w:t>
      </w:r>
    </w:p>
    <w:p w14:paraId="17A40AF4" w14:textId="77777777" w:rsidR="001F05C5" w:rsidRDefault="008C5668">
      <w:pPr>
        <w:spacing w:before="99" w:line="327" w:lineRule="auto"/>
        <w:ind w:left="828" w:right="1769"/>
        <w:rPr>
          <w:sz w:val="24"/>
          <w:szCs w:val="24"/>
        </w:rPr>
      </w:pPr>
      <w:r>
        <w:rPr>
          <w:sz w:val="24"/>
          <w:szCs w:val="24"/>
        </w:rPr>
        <w:t xml:space="preserve">b.   </w:t>
      </w:r>
      <w:r>
        <w:rPr>
          <w:spacing w:val="-1"/>
          <w:sz w:val="24"/>
          <w:szCs w:val="24"/>
        </w:rPr>
        <w:t>F</w:t>
      </w:r>
      <w:r>
        <w:rPr>
          <w:sz w:val="24"/>
          <w:szCs w:val="24"/>
        </w:rPr>
        <w:t>in</w:t>
      </w:r>
      <w:r>
        <w:rPr>
          <w:spacing w:val="1"/>
          <w:sz w:val="24"/>
          <w:szCs w:val="24"/>
        </w:rPr>
        <w:t>i</w:t>
      </w:r>
      <w:r>
        <w:rPr>
          <w:sz w:val="24"/>
          <w:szCs w:val="24"/>
        </w:rPr>
        <w:t xml:space="preserve">sh: </w:t>
      </w:r>
      <w:r>
        <w:rPr>
          <w:spacing w:val="1"/>
          <w:sz w:val="24"/>
          <w:szCs w:val="24"/>
        </w:rPr>
        <w:t>S</w:t>
      </w:r>
      <w:r>
        <w:rPr>
          <w:sz w:val="24"/>
          <w:szCs w:val="24"/>
        </w:rPr>
        <w:t>tor</w:t>
      </w:r>
      <w:r>
        <w:rPr>
          <w:spacing w:val="-1"/>
          <w:sz w:val="24"/>
          <w:szCs w:val="24"/>
        </w:rPr>
        <w:t>a</w:t>
      </w:r>
      <w:r>
        <w:rPr>
          <w:sz w:val="24"/>
          <w:szCs w:val="24"/>
        </w:rPr>
        <w:t>ge</w:t>
      </w:r>
      <w:r>
        <w:rPr>
          <w:spacing w:val="-1"/>
          <w:sz w:val="24"/>
          <w:szCs w:val="24"/>
        </w:rPr>
        <w:t xml:space="preserve"> </w:t>
      </w:r>
      <w:r>
        <w:rPr>
          <w:sz w:val="24"/>
          <w:szCs w:val="24"/>
        </w:rPr>
        <w:t>sh</w:t>
      </w:r>
      <w:r>
        <w:rPr>
          <w:spacing w:val="-1"/>
          <w:sz w:val="24"/>
          <w:szCs w:val="24"/>
        </w:rPr>
        <w:t>e</w:t>
      </w:r>
      <w:r>
        <w:rPr>
          <w:sz w:val="24"/>
          <w:szCs w:val="24"/>
        </w:rPr>
        <w:t>ds sh</w:t>
      </w:r>
      <w:r>
        <w:rPr>
          <w:spacing w:val="2"/>
          <w:sz w:val="24"/>
          <w:szCs w:val="24"/>
        </w:rPr>
        <w:t>a</w:t>
      </w:r>
      <w:r>
        <w:rPr>
          <w:sz w:val="24"/>
          <w:szCs w:val="24"/>
        </w:rPr>
        <w:t>ll</w:t>
      </w:r>
      <w:r>
        <w:rPr>
          <w:spacing w:val="1"/>
          <w:sz w:val="24"/>
          <w:szCs w:val="24"/>
        </w:rPr>
        <w:t xml:space="preserve"> </w:t>
      </w:r>
      <w:r>
        <w:rPr>
          <w:sz w:val="24"/>
          <w:szCs w:val="24"/>
        </w:rPr>
        <w:t>be</w:t>
      </w:r>
      <w:r>
        <w:rPr>
          <w:spacing w:val="-1"/>
          <w:sz w:val="24"/>
          <w:szCs w:val="24"/>
        </w:rPr>
        <w:t xml:space="preserve"> </w:t>
      </w:r>
      <w:r>
        <w:rPr>
          <w:spacing w:val="1"/>
          <w:sz w:val="24"/>
          <w:szCs w:val="24"/>
        </w:rPr>
        <w:t>p</w:t>
      </w:r>
      <w:r>
        <w:rPr>
          <w:spacing w:val="-1"/>
          <w:sz w:val="24"/>
          <w:szCs w:val="24"/>
        </w:rPr>
        <w:t>a</w:t>
      </w:r>
      <w:r>
        <w:rPr>
          <w:sz w:val="24"/>
          <w:szCs w:val="24"/>
        </w:rPr>
        <w:t>in</w:t>
      </w:r>
      <w:r>
        <w:rPr>
          <w:spacing w:val="1"/>
          <w:sz w:val="24"/>
          <w:szCs w:val="24"/>
        </w:rPr>
        <w:t>t</w:t>
      </w:r>
      <w:r>
        <w:rPr>
          <w:spacing w:val="-1"/>
          <w:sz w:val="24"/>
          <w:szCs w:val="24"/>
        </w:rPr>
        <w:t>e</w:t>
      </w:r>
      <w:r>
        <w:rPr>
          <w:sz w:val="24"/>
          <w:szCs w:val="24"/>
        </w:rPr>
        <w:t xml:space="preserve">d to </w:t>
      </w:r>
      <w:r>
        <w:rPr>
          <w:spacing w:val="1"/>
          <w:sz w:val="24"/>
          <w:szCs w:val="24"/>
        </w:rPr>
        <w:t>m</w:t>
      </w:r>
      <w:r>
        <w:rPr>
          <w:spacing w:val="-1"/>
          <w:sz w:val="24"/>
          <w:szCs w:val="24"/>
        </w:rPr>
        <w:t>a</w:t>
      </w:r>
      <w:r>
        <w:rPr>
          <w:sz w:val="24"/>
          <w:szCs w:val="24"/>
        </w:rPr>
        <w:t>tch siding</w:t>
      </w:r>
      <w:r>
        <w:rPr>
          <w:spacing w:val="1"/>
          <w:sz w:val="24"/>
          <w:szCs w:val="24"/>
        </w:rPr>
        <w:t xml:space="preserve"> </w:t>
      </w:r>
      <w:r>
        <w:rPr>
          <w:sz w:val="24"/>
          <w:szCs w:val="24"/>
        </w:rPr>
        <w:t xml:space="preserve">of </w:t>
      </w:r>
      <w:r>
        <w:rPr>
          <w:spacing w:val="-1"/>
          <w:sz w:val="24"/>
          <w:szCs w:val="24"/>
        </w:rPr>
        <w:t>re</w:t>
      </w:r>
      <w:r>
        <w:rPr>
          <w:sz w:val="24"/>
          <w:szCs w:val="24"/>
        </w:rPr>
        <w:t>sidenti</w:t>
      </w:r>
      <w:r>
        <w:rPr>
          <w:spacing w:val="-1"/>
          <w:sz w:val="24"/>
          <w:szCs w:val="24"/>
        </w:rPr>
        <w:t>a</w:t>
      </w:r>
      <w:r>
        <w:rPr>
          <w:sz w:val="24"/>
          <w:szCs w:val="24"/>
        </w:rPr>
        <w:t>l dw</w:t>
      </w:r>
      <w:r>
        <w:rPr>
          <w:spacing w:val="-1"/>
          <w:sz w:val="24"/>
          <w:szCs w:val="24"/>
        </w:rPr>
        <w:t>e</w:t>
      </w:r>
      <w:r>
        <w:rPr>
          <w:sz w:val="24"/>
          <w:szCs w:val="24"/>
        </w:rPr>
        <w:t>l</w:t>
      </w:r>
      <w:r>
        <w:rPr>
          <w:spacing w:val="1"/>
          <w:sz w:val="24"/>
          <w:szCs w:val="24"/>
        </w:rPr>
        <w:t>l</w:t>
      </w:r>
      <w:r>
        <w:rPr>
          <w:sz w:val="24"/>
          <w:szCs w:val="24"/>
        </w:rPr>
        <w:t>i</w:t>
      </w:r>
      <w:r>
        <w:rPr>
          <w:spacing w:val="3"/>
          <w:sz w:val="24"/>
          <w:szCs w:val="24"/>
        </w:rPr>
        <w:t>n</w:t>
      </w:r>
      <w:r>
        <w:rPr>
          <w:spacing w:val="1"/>
          <w:sz w:val="24"/>
          <w:szCs w:val="24"/>
        </w:rPr>
        <w:t>g</w:t>
      </w:r>
      <w:r>
        <w:rPr>
          <w:sz w:val="24"/>
          <w:szCs w:val="24"/>
        </w:rPr>
        <w:t xml:space="preserve">. </w:t>
      </w:r>
      <w:r>
        <w:rPr>
          <w:spacing w:val="-1"/>
          <w:sz w:val="24"/>
          <w:szCs w:val="24"/>
        </w:rPr>
        <w:t>c</w:t>
      </w:r>
      <w:r>
        <w:rPr>
          <w:sz w:val="24"/>
          <w:szCs w:val="24"/>
        </w:rPr>
        <w:t xml:space="preserve">.  </w:t>
      </w:r>
      <w:r>
        <w:rPr>
          <w:spacing w:val="14"/>
          <w:sz w:val="24"/>
          <w:szCs w:val="24"/>
        </w:rPr>
        <w:t xml:space="preserve"> </w:t>
      </w:r>
      <w:r>
        <w:rPr>
          <w:sz w:val="24"/>
          <w:szCs w:val="24"/>
        </w:rPr>
        <w:t xml:space="preserve">Roof: </w:t>
      </w:r>
      <w:r>
        <w:rPr>
          <w:spacing w:val="1"/>
          <w:sz w:val="24"/>
          <w:szCs w:val="24"/>
        </w:rPr>
        <w:t>S</w:t>
      </w:r>
      <w:r>
        <w:rPr>
          <w:sz w:val="24"/>
          <w:szCs w:val="24"/>
        </w:rPr>
        <w:t>hing</w:t>
      </w:r>
      <w:r>
        <w:rPr>
          <w:spacing w:val="1"/>
          <w:sz w:val="24"/>
          <w:szCs w:val="24"/>
        </w:rPr>
        <w:t>l</w:t>
      </w:r>
      <w:r>
        <w:rPr>
          <w:spacing w:val="-1"/>
          <w:sz w:val="24"/>
          <w:szCs w:val="24"/>
        </w:rPr>
        <w:t>e</w:t>
      </w:r>
      <w:r>
        <w:rPr>
          <w:sz w:val="24"/>
          <w:szCs w:val="24"/>
        </w:rPr>
        <w:t>s sh</w:t>
      </w:r>
      <w:r>
        <w:rPr>
          <w:spacing w:val="-1"/>
          <w:sz w:val="24"/>
          <w:szCs w:val="24"/>
        </w:rPr>
        <w:t>a</w:t>
      </w:r>
      <w:r>
        <w:rPr>
          <w:sz w:val="24"/>
          <w:szCs w:val="24"/>
        </w:rPr>
        <w:t>ll</w:t>
      </w:r>
      <w:r>
        <w:rPr>
          <w:spacing w:val="2"/>
          <w:sz w:val="24"/>
          <w:szCs w:val="24"/>
        </w:rPr>
        <w:t xml:space="preserve"> </w:t>
      </w:r>
      <w:r>
        <w:rPr>
          <w:sz w:val="24"/>
          <w:szCs w:val="24"/>
        </w:rPr>
        <w:t>ma</w:t>
      </w:r>
      <w:r>
        <w:rPr>
          <w:spacing w:val="-2"/>
          <w:sz w:val="24"/>
          <w:szCs w:val="24"/>
        </w:rPr>
        <w:t>t</w:t>
      </w:r>
      <w:r>
        <w:rPr>
          <w:spacing w:val="-1"/>
          <w:sz w:val="24"/>
          <w:szCs w:val="24"/>
        </w:rPr>
        <w:t>c</w:t>
      </w:r>
      <w:r>
        <w:rPr>
          <w:sz w:val="24"/>
          <w:szCs w:val="24"/>
        </w:rPr>
        <w:t>h the roof</w:t>
      </w:r>
      <w:r>
        <w:rPr>
          <w:spacing w:val="-1"/>
          <w:sz w:val="24"/>
          <w:szCs w:val="24"/>
        </w:rPr>
        <w:t xml:space="preserve"> </w:t>
      </w:r>
      <w:r>
        <w:rPr>
          <w:sz w:val="24"/>
          <w:szCs w:val="24"/>
        </w:rPr>
        <w:t>of</w:t>
      </w:r>
      <w:r>
        <w:rPr>
          <w:spacing w:val="-1"/>
          <w:sz w:val="24"/>
          <w:szCs w:val="24"/>
        </w:rPr>
        <w:t xml:space="preserve"> </w:t>
      </w:r>
      <w:r>
        <w:rPr>
          <w:sz w:val="24"/>
          <w:szCs w:val="24"/>
        </w:rPr>
        <w:t>t</w:t>
      </w:r>
      <w:r>
        <w:rPr>
          <w:spacing w:val="3"/>
          <w:sz w:val="24"/>
          <w:szCs w:val="24"/>
        </w:rPr>
        <w:t>h</w:t>
      </w:r>
      <w:r>
        <w:rPr>
          <w:sz w:val="24"/>
          <w:szCs w:val="24"/>
        </w:rPr>
        <w:t>e</w:t>
      </w:r>
      <w:r>
        <w:rPr>
          <w:spacing w:val="-1"/>
          <w:sz w:val="24"/>
          <w:szCs w:val="24"/>
        </w:rPr>
        <w:t xml:space="preserve"> </w:t>
      </w:r>
      <w:r>
        <w:rPr>
          <w:sz w:val="24"/>
          <w:szCs w:val="24"/>
        </w:rPr>
        <w:t>home.</w:t>
      </w:r>
    </w:p>
    <w:p w14:paraId="0B44DFE7" w14:textId="77777777" w:rsidR="001F05C5" w:rsidRDefault="008C5668">
      <w:pPr>
        <w:spacing w:before="4"/>
        <w:ind w:left="828"/>
        <w:rPr>
          <w:sz w:val="24"/>
          <w:szCs w:val="24"/>
        </w:rPr>
      </w:pPr>
      <w:r>
        <w:rPr>
          <w:sz w:val="24"/>
          <w:szCs w:val="24"/>
        </w:rPr>
        <w:t>d.   Lo</w:t>
      </w:r>
      <w:r>
        <w:rPr>
          <w:spacing w:val="-1"/>
          <w:sz w:val="24"/>
          <w:szCs w:val="24"/>
        </w:rPr>
        <w:t>ca</w:t>
      </w:r>
      <w:r>
        <w:rPr>
          <w:sz w:val="24"/>
          <w:szCs w:val="24"/>
        </w:rPr>
        <w:t>t</w:t>
      </w:r>
      <w:r>
        <w:rPr>
          <w:spacing w:val="1"/>
          <w:sz w:val="24"/>
          <w:szCs w:val="24"/>
        </w:rPr>
        <w:t>i</w:t>
      </w:r>
      <w:r>
        <w:rPr>
          <w:sz w:val="24"/>
          <w:szCs w:val="24"/>
        </w:rPr>
        <w:t xml:space="preserve">on: </w:t>
      </w:r>
      <w:r>
        <w:rPr>
          <w:spacing w:val="1"/>
          <w:sz w:val="24"/>
          <w:szCs w:val="24"/>
        </w:rPr>
        <w:t>S</w:t>
      </w:r>
      <w:r>
        <w:rPr>
          <w:sz w:val="24"/>
          <w:szCs w:val="24"/>
        </w:rPr>
        <w:t>tor</w:t>
      </w:r>
      <w:r>
        <w:rPr>
          <w:spacing w:val="-1"/>
          <w:sz w:val="24"/>
          <w:szCs w:val="24"/>
        </w:rPr>
        <w:t>a</w:t>
      </w:r>
      <w:r>
        <w:rPr>
          <w:sz w:val="24"/>
          <w:szCs w:val="24"/>
        </w:rPr>
        <w:t>ge</w:t>
      </w:r>
      <w:r>
        <w:rPr>
          <w:spacing w:val="-1"/>
          <w:sz w:val="24"/>
          <w:szCs w:val="24"/>
        </w:rPr>
        <w:t xml:space="preserve"> </w:t>
      </w:r>
      <w:r>
        <w:rPr>
          <w:sz w:val="24"/>
          <w:szCs w:val="24"/>
        </w:rPr>
        <w:t>sh</w:t>
      </w:r>
      <w:r>
        <w:rPr>
          <w:spacing w:val="-1"/>
          <w:sz w:val="24"/>
          <w:szCs w:val="24"/>
        </w:rPr>
        <w:t>e</w:t>
      </w:r>
      <w:r>
        <w:rPr>
          <w:sz w:val="24"/>
          <w:szCs w:val="24"/>
        </w:rPr>
        <w:t>ds</w:t>
      </w:r>
      <w:r>
        <w:rPr>
          <w:spacing w:val="2"/>
          <w:sz w:val="24"/>
          <w:szCs w:val="24"/>
        </w:rPr>
        <w:t xml:space="preserve"> </w:t>
      </w:r>
      <w:r>
        <w:rPr>
          <w:sz w:val="24"/>
          <w:szCs w:val="24"/>
        </w:rPr>
        <w:t>sh</w:t>
      </w:r>
      <w:r>
        <w:rPr>
          <w:spacing w:val="-1"/>
          <w:sz w:val="24"/>
          <w:szCs w:val="24"/>
        </w:rPr>
        <w:t>a</w:t>
      </w:r>
      <w:r>
        <w:rPr>
          <w:sz w:val="24"/>
          <w:szCs w:val="24"/>
        </w:rPr>
        <w:t>ll</w:t>
      </w:r>
      <w:r>
        <w:rPr>
          <w:spacing w:val="1"/>
          <w:sz w:val="24"/>
          <w:szCs w:val="24"/>
        </w:rPr>
        <w:t xml:space="preserve"> </w:t>
      </w:r>
      <w:r>
        <w:rPr>
          <w:sz w:val="24"/>
          <w:szCs w:val="24"/>
        </w:rPr>
        <w:t>be loc</w:t>
      </w:r>
      <w:r>
        <w:rPr>
          <w:spacing w:val="-1"/>
          <w:sz w:val="24"/>
          <w:szCs w:val="24"/>
        </w:rPr>
        <w:t>a</w:t>
      </w:r>
      <w:r>
        <w:rPr>
          <w:sz w:val="24"/>
          <w:szCs w:val="24"/>
        </w:rPr>
        <w:t>ted i</w:t>
      </w:r>
      <w:r>
        <w:rPr>
          <w:spacing w:val="1"/>
          <w:sz w:val="24"/>
          <w:szCs w:val="24"/>
        </w:rPr>
        <w:t>m</w:t>
      </w:r>
      <w:r>
        <w:rPr>
          <w:sz w:val="24"/>
          <w:szCs w:val="24"/>
        </w:rPr>
        <w:t>medi</w:t>
      </w:r>
      <w:r>
        <w:rPr>
          <w:spacing w:val="1"/>
          <w:sz w:val="24"/>
          <w:szCs w:val="24"/>
        </w:rPr>
        <w:t>a</w:t>
      </w:r>
      <w:r>
        <w:rPr>
          <w:sz w:val="24"/>
          <w:szCs w:val="24"/>
        </w:rPr>
        <w:t>tely</w:t>
      </w:r>
      <w:r>
        <w:rPr>
          <w:spacing w:val="1"/>
          <w:sz w:val="24"/>
          <w:szCs w:val="24"/>
        </w:rPr>
        <w:t xml:space="preserve"> </w:t>
      </w:r>
      <w:r>
        <w:rPr>
          <w:spacing w:val="-1"/>
          <w:sz w:val="24"/>
          <w:szCs w:val="24"/>
        </w:rPr>
        <w:t>a</w:t>
      </w:r>
      <w:r>
        <w:rPr>
          <w:sz w:val="24"/>
          <w:szCs w:val="24"/>
        </w:rPr>
        <w:t>nd dir</w:t>
      </w:r>
      <w:r>
        <w:rPr>
          <w:spacing w:val="-1"/>
          <w:sz w:val="24"/>
          <w:szCs w:val="24"/>
        </w:rPr>
        <w:t>ec</w:t>
      </w:r>
      <w:r>
        <w:rPr>
          <w:sz w:val="24"/>
          <w:szCs w:val="24"/>
        </w:rPr>
        <w:t>t</w:t>
      </w:r>
      <w:r>
        <w:rPr>
          <w:spacing w:val="1"/>
          <w:sz w:val="24"/>
          <w:szCs w:val="24"/>
        </w:rPr>
        <w:t>l</w:t>
      </w:r>
      <w:r>
        <w:rPr>
          <w:sz w:val="24"/>
          <w:szCs w:val="24"/>
        </w:rPr>
        <w:t>y b</w:t>
      </w:r>
      <w:r>
        <w:rPr>
          <w:spacing w:val="-1"/>
          <w:sz w:val="24"/>
          <w:szCs w:val="24"/>
        </w:rPr>
        <w:t>e</w:t>
      </w:r>
      <w:r>
        <w:rPr>
          <w:sz w:val="24"/>
          <w:szCs w:val="24"/>
        </w:rPr>
        <w:t xml:space="preserve">hind </w:t>
      </w:r>
      <w:r>
        <w:rPr>
          <w:spacing w:val="3"/>
          <w:sz w:val="24"/>
          <w:szCs w:val="24"/>
        </w:rPr>
        <w:t>t</w:t>
      </w:r>
      <w:r>
        <w:rPr>
          <w:spacing w:val="1"/>
          <w:sz w:val="24"/>
          <w:szCs w:val="24"/>
        </w:rPr>
        <w:t>h</w:t>
      </w:r>
      <w:r>
        <w:rPr>
          <w:sz w:val="24"/>
          <w:szCs w:val="24"/>
        </w:rPr>
        <w:t>e</w:t>
      </w:r>
      <w:r>
        <w:rPr>
          <w:spacing w:val="-1"/>
          <w:sz w:val="24"/>
          <w:szCs w:val="24"/>
        </w:rPr>
        <w:t xml:space="preserve"> </w:t>
      </w:r>
      <w:r>
        <w:rPr>
          <w:sz w:val="24"/>
          <w:szCs w:val="24"/>
        </w:rPr>
        <w:t>home.</w:t>
      </w:r>
    </w:p>
    <w:p w14:paraId="6C4E494D" w14:textId="412788D9" w:rsidR="001F05C5" w:rsidRDefault="008C5668">
      <w:pPr>
        <w:spacing w:before="98"/>
        <w:ind w:left="1188" w:right="68" w:hanging="360"/>
        <w:rPr>
          <w:sz w:val="24"/>
          <w:szCs w:val="24"/>
        </w:rPr>
      </w:pPr>
      <w:r>
        <w:rPr>
          <w:spacing w:val="-1"/>
          <w:sz w:val="24"/>
          <w:szCs w:val="24"/>
        </w:rPr>
        <w:t>e</w:t>
      </w:r>
      <w:r>
        <w:rPr>
          <w:sz w:val="24"/>
          <w:szCs w:val="24"/>
        </w:rPr>
        <w:t xml:space="preserve">.  </w:t>
      </w:r>
      <w:r>
        <w:rPr>
          <w:spacing w:val="14"/>
          <w:sz w:val="24"/>
          <w:szCs w:val="24"/>
        </w:rPr>
        <w:t xml:space="preserve"> </w:t>
      </w:r>
      <w:r>
        <w:rPr>
          <w:sz w:val="24"/>
          <w:szCs w:val="24"/>
        </w:rPr>
        <w:t>No</w:t>
      </w:r>
      <w:r>
        <w:rPr>
          <w:spacing w:val="-8"/>
          <w:sz w:val="24"/>
          <w:szCs w:val="24"/>
        </w:rPr>
        <w:t xml:space="preserve"> </w:t>
      </w:r>
      <w:r>
        <w:rPr>
          <w:sz w:val="24"/>
          <w:szCs w:val="24"/>
        </w:rPr>
        <w:t>stor</w:t>
      </w:r>
      <w:r>
        <w:rPr>
          <w:spacing w:val="-1"/>
          <w:sz w:val="24"/>
          <w:szCs w:val="24"/>
        </w:rPr>
        <w:t>a</w:t>
      </w:r>
      <w:r>
        <w:rPr>
          <w:sz w:val="24"/>
          <w:szCs w:val="24"/>
        </w:rPr>
        <w:t>ge</w:t>
      </w:r>
      <w:r>
        <w:rPr>
          <w:spacing w:val="-8"/>
          <w:sz w:val="24"/>
          <w:szCs w:val="24"/>
        </w:rPr>
        <w:t xml:space="preserve"> </w:t>
      </w:r>
      <w:r>
        <w:rPr>
          <w:sz w:val="24"/>
          <w:szCs w:val="24"/>
        </w:rPr>
        <w:t>s</w:t>
      </w:r>
      <w:r>
        <w:rPr>
          <w:spacing w:val="2"/>
          <w:sz w:val="24"/>
          <w:szCs w:val="24"/>
        </w:rPr>
        <w:t>h</w:t>
      </w:r>
      <w:r>
        <w:rPr>
          <w:spacing w:val="-1"/>
          <w:sz w:val="24"/>
          <w:szCs w:val="24"/>
        </w:rPr>
        <w:t>e</w:t>
      </w:r>
      <w:r>
        <w:rPr>
          <w:sz w:val="24"/>
          <w:szCs w:val="24"/>
        </w:rPr>
        <w:t>d</w:t>
      </w:r>
      <w:r>
        <w:rPr>
          <w:spacing w:val="-7"/>
          <w:sz w:val="24"/>
          <w:szCs w:val="24"/>
        </w:rPr>
        <w:t xml:space="preserve"> </w:t>
      </w:r>
      <w:r>
        <w:rPr>
          <w:sz w:val="24"/>
          <w:szCs w:val="24"/>
        </w:rPr>
        <w:t>sh</w:t>
      </w:r>
      <w:r>
        <w:rPr>
          <w:spacing w:val="-1"/>
          <w:sz w:val="24"/>
          <w:szCs w:val="24"/>
        </w:rPr>
        <w:t>a</w:t>
      </w:r>
      <w:r>
        <w:rPr>
          <w:sz w:val="24"/>
          <w:szCs w:val="24"/>
        </w:rPr>
        <w:t>ll</w:t>
      </w:r>
      <w:r>
        <w:rPr>
          <w:spacing w:val="-6"/>
          <w:sz w:val="24"/>
          <w:szCs w:val="24"/>
        </w:rPr>
        <w:t xml:space="preserve"> </w:t>
      </w:r>
      <w:r>
        <w:rPr>
          <w:spacing w:val="2"/>
          <w:sz w:val="24"/>
          <w:szCs w:val="24"/>
        </w:rPr>
        <w:t>b</w:t>
      </w:r>
      <w:r>
        <w:rPr>
          <w:sz w:val="24"/>
          <w:szCs w:val="24"/>
        </w:rPr>
        <w:t>e</w:t>
      </w:r>
      <w:r>
        <w:rPr>
          <w:spacing w:val="-8"/>
          <w:sz w:val="24"/>
          <w:szCs w:val="24"/>
        </w:rPr>
        <w:t xml:space="preserve"> </w:t>
      </w:r>
      <w:r>
        <w:rPr>
          <w:spacing w:val="3"/>
          <w:sz w:val="24"/>
          <w:szCs w:val="24"/>
        </w:rPr>
        <w:t>l</w:t>
      </w:r>
      <w:r>
        <w:rPr>
          <w:sz w:val="24"/>
          <w:szCs w:val="24"/>
        </w:rPr>
        <w:t>o</w:t>
      </w:r>
      <w:r>
        <w:rPr>
          <w:spacing w:val="-1"/>
          <w:sz w:val="24"/>
          <w:szCs w:val="24"/>
        </w:rPr>
        <w:t>ca</w:t>
      </w:r>
      <w:r>
        <w:rPr>
          <w:sz w:val="24"/>
          <w:szCs w:val="24"/>
        </w:rPr>
        <w:t>ted</w:t>
      </w:r>
      <w:r>
        <w:rPr>
          <w:spacing w:val="-6"/>
          <w:sz w:val="24"/>
          <w:szCs w:val="24"/>
        </w:rPr>
        <w:t xml:space="preserve"> </w:t>
      </w:r>
      <w:r>
        <w:rPr>
          <w:sz w:val="24"/>
          <w:szCs w:val="24"/>
        </w:rPr>
        <w:t>with</w:t>
      </w:r>
      <w:r>
        <w:rPr>
          <w:spacing w:val="1"/>
          <w:sz w:val="24"/>
          <w:szCs w:val="24"/>
        </w:rPr>
        <w:t>i</w:t>
      </w:r>
      <w:r>
        <w:rPr>
          <w:sz w:val="24"/>
          <w:szCs w:val="24"/>
        </w:rPr>
        <w:t>n</w:t>
      </w:r>
      <w:r>
        <w:rPr>
          <w:spacing w:val="-7"/>
          <w:sz w:val="24"/>
          <w:szCs w:val="24"/>
        </w:rPr>
        <w:t xml:space="preserve"> </w:t>
      </w:r>
      <w:r>
        <w:rPr>
          <w:spacing w:val="-1"/>
          <w:sz w:val="24"/>
          <w:szCs w:val="24"/>
        </w:rPr>
        <w:t>a</w:t>
      </w:r>
      <w:r>
        <w:rPr>
          <w:sz w:val="24"/>
          <w:szCs w:val="24"/>
        </w:rPr>
        <w:t>n</w:t>
      </w:r>
      <w:r>
        <w:rPr>
          <w:spacing w:val="-5"/>
          <w:sz w:val="24"/>
          <w:szCs w:val="24"/>
        </w:rPr>
        <w:t xml:space="preserve"> </w:t>
      </w:r>
      <w:r>
        <w:rPr>
          <w:sz w:val="24"/>
          <w:szCs w:val="24"/>
        </w:rPr>
        <w:t>undisturb</w:t>
      </w:r>
      <w:r>
        <w:rPr>
          <w:spacing w:val="-1"/>
          <w:sz w:val="24"/>
          <w:szCs w:val="24"/>
        </w:rPr>
        <w:t>e</w:t>
      </w:r>
      <w:r>
        <w:rPr>
          <w:sz w:val="24"/>
          <w:szCs w:val="24"/>
        </w:rPr>
        <w:t>d</w:t>
      </w:r>
      <w:r>
        <w:rPr>
          <w:spacing w:val="-7"/>
          <w:sz w:val="24"/>
          <w:szCs w:val="24"/>
        </w:rPr>
        <w:t xml:space="preserve"> </w:t>
      </w:r>
      <w:r>
        <w:rPr>
          <w:sz w:val="24"/>
          <w:szCs w:val="24"/>
        </w:rPr>
        <w:t>buf</w:t>
      </w:r>
      <w:r>
        <w:rPr>
          <w:spacing w:val="1"/>
          <w:sz w:val="24"/>
          <w:szCs w:val="24"/>
        </w:rPr>
        <w:t>f</w:t>
      </w:r>
      <w:r>
        <w:rPr>
          <w:spacing w:val="-1"/>
          <w:sz w:val="24"/>
          <w:szCs w:val="24"/>
        </w:rPr>
        <w:t>e</w:t>
      </w:r>
      <w:r>
        <w:rPr>
          <w:sz w:val="24"/>
          <w:szCs w:val="24"/>
        </w:rPr>
        <w:t>r,</w:t>
      </w:r>
      <w:r>
        <w:rPr>
          <w:spacing w:val="-7"/>
          <w:sz w:val="24"/>
          <w:szCs w:val="24"/>
        </w:rPr>
        <w:t xml:space="preserve"> </w:t>
      </w:r>
      <w:r>
        <w:rPr>
          <w:sz w:val="24"/>
          <w:szCs w:val="24"/>
        </w:rPr>
        <w:t>s</w:t>
      </w:r>
      <w:r>
        <w:rPr>
          <w:spacing w:val="-1"/>
          <w:sz w:val="24"/>
          <w:szCs w:val="24"/>
        </w:rPr>
        <w:t>a</w:t>
      </w:r>
      <w:r>
        <w:rPr>
          <w:sz w:val="24"/>
          <w:szCs w:val="24"/>
        </w:rPr>
        <w:t>ni</w:t>
      </w:r>
      <w:r>
        <w:rPr>
          <w:spacing w:val="1"/>
          <w:sz w:val="24"/>
          <w:szCs w:val="24"/>
        </w:rPr>
        <w:t>ta</w:t>
      </w:r>
      <w:r>
        <w:rPr>
          <w:sz w:val="24"/>
          <w:szCs w:val="24"/>
        </w:rPr>
        <w:t>ry</w:t>
      </w:r>
      <w:r>
        <w:rPr>
          <w:spacing w:val="-8"/>
          <w:sz w:val="24"/>
          <w:szCs w:val="24"/>
        </w:rPr>
        <w:t xml:space="preserve"> </w:t>
      </w:r>
      <w:r>
        <w:rPr>
          <w:sz w:val="24"/>
          <w:szCs w:val="24"/>
        </w:rPr>
        <w:t>s</w:t>
      </w:r>
      <w:r>
        <w:rPr>
          <w:spacing w:val="-1"/>
          <w:sz w:val="24"/>
          <w:szCs w:val="24"/>
        </w:rPr>
        <w:t>e</w:t>
      </w:r>
      <w:r>
        <w:rPr>
          <w:spacing w:val="2"/>
          <w:sz w:val="24"/>
          <w:szCs w:val="24"/>
        </w:rPr>
        <w:t>w</w:t>
      </w:r>
      <w:r>
        <w:rPr>
          <w:spacing w:val="1"/>
          <w:sz w:val="24"/>
          <w:szCs w:val="24"/>
        </w:rPr>
        <w:t>e</w:t>
      </w:r>
      <w:r>
        <w:rPr>
          <w:sz w:val="24"/>
          <w:szCs w:val="24"/>
        </w:rPr>
        <w:t>r,</w:t>
      </w:r>
      <w:r>
        <w:rPr>
          <w:spacing w:val="-8"/>
          <w:sz w:val="24"/>
          <w:szCs w:val="24"/>
        </w:rPr>
        <w:t xml:space="preserve"> </w:t>
      </w:r>
      <w:r>
        <w:rPr>
          <w:sz w:val="24"/>
          <w:szCs w:val="24"/>
        </w:rPr>
        <w:t>ut</w:t>
      </w:r>
      <w:r>
        <w:rPr>
          <w:spacing w:val="1"/>
          <w:sz w:val="24"/>
          <w:szCs w:val="24"/>
        </w:rPr>
        <w:t>i</w:t>
      </w:r>
      <w:r>
        <w:rPr>
          <w:sz w:val="24"/>
          <w:szCs w:val="24"/>
        </w:rPr>
        <w:t>l</w:t>
      </w:r>
      <w:r>
        <w:rPr>
          <w:spacing w:val="1"/>
          <w:sz w:val="24"/>
          <w:szCs w:val="24"/>
        </w:rPr>
        <w:t>i</w:t>
      </w:r>
      <w:r>
        <w:rPr>
          <w:sz w:val="24"/>
          <w:szCs w:val="24"/>
        </w:rPr>
        <w:t>ty</w:t>
      </w:r>
      <w:r>
        <w:rPr>
          <w:spacing w:val="-7"/>
          <w:sz w:val="24"/>
          <w:szCs w:val="24"/>
        </w:rPr>
        <w:t xml:space="preserve"> </w:t>
      </w:r>
      <w:r>
        <w:rPr>
          <w:sz w:val="24"/>
          <w:szCs w:val="24"/>
        </w:rPr>
        <w:t>or</w:t>
      </w:r>
      <w:r>
        <w:rPr>
          <w:spacing w:val="-8"/>
          <w:sz w:val="24"/>
          <w:szCs w:val="24"/>
        </w:rPr>
        <w:t xml:space="preserve"> </w:t>
      </w:r>
      <w:r>
        <w:rPr>
          <w:sz w:val="24"/>
          <w:szCs w:val="24"/>
        </w:rPr>
        <w:t>dr</w:t>
      </w:r>
      <w:r>
        <w:rPr>
          <w:spacing w:val="-2"/>
          <w:sz w:val="24"/>
          <w:szCs w:val="24"/>
        </w:rPr>
        <w:t>a</w:t>
      </w:r>
      <w:r>
        <w:rPr>
          <w:sz w:val="24"/>
          <w:szCs w:val="24"/>
        </w:rPr>
        <w:t xml:space="preserve">inage </w:t>
      </w:r>
      <w:r>
        <w:rPr>
          <w:spacing w:val="-1"/>
          <w:sz w:val="24"/>
          <w:szCs w:val="24"/>
        </w:rPr>
        <w:t>ea</w:t>
      </w:r>
      <w:r>
        <w:rPr>
          <w:sz w:val="24"/>
          <w:szCs w:val="24"/>
        </w:rPr>
        <w:t>s</w:t>
      </w:r>
      <w:r>
        <w:rPr>
          <w:spacing w:val="-1"/>
          <w:sz w:val="24"/>
          <w:szCs w:val="24"/>
        </w:rPr>
        <w:t>e</w:t>
      </w:r>
      <w:r>
        <w:rPr>
          <w:sz w:val="24"/>
          <w:szCs w:val="24"/>
        </w:rPr>
        <w:t>ment.</w:t>
      </w:r>
    </w:p>
    <w:p w14:paraId="24B9BA3C" w14:textId="5317A66A" w:rsidR="003C38B7" w:rsidRDefault="003C38B7">
      <w:pPr>
        <w:spacing w:before="98"/>
        <w:ind w:left="1188" w:right="68" w:hanging="360"/>
        <w:rPr>
          <w:sz w:val="24"/>
          <w:szCs w:val="24"/>
        </w:rPr>
      </w:pPr>
      <w:r>
        <w:rPr>
          <w:sz w:val="24"/>
          <w:szCs w:val="24"/>
        </w:rPr>
        <w:t>f.  Open sheds are prohibited.</w:t>
      </w:r>
    </w:p>
    <w:p w14:paraId="5291CDB5" w14:textId="7B686CDD" w:rsidR="003C38B7" w:rsidRDefault="003C38B7">
      <w:pPr>
        <w:spacing w:before="98"/>
        <w:ind w:left="1188" w:right="68" w:hanging="360"/>
        <w:rPr>
          <w:sz w:val="24"/>
          <w:szCs w:val="24"/>
        </w:rPr>
      </w:pPr>
    </w:p>
    <w:p w14:paraId="7AC0BA79" w14:textId="77777777" w:rsidR="00C37CC4" w:rsidRDefault="00C37CC4">
      <w:pPr>
        <w:spacing w:before="98"/>
        <w:ind w:left="1188" w:right="68" w:hanging="360"/>
        <w:rPr>
          <w:sz w:val="24"/>
          <w:szCs w:val="24"/>
        </w:rPr>
      </w:pPr>
    </w:p>
    <w:p w14:paraId="4EBE9DD5" w14:textId="4766F3D4" w:rsidR="00C37CC4" w:rsidRPr="006828B3" w:rsidRDefault="00C37CC4">
      <w:pPr>
        <w:spacing w:before="98"/>
        <w:ind w:left="1188" w:right="68" w:hanging="360"/>
        <w:rPr>
          <w:sz w:val="24"/>
          <w:szCs w:val="24"/>
        </w:rPr>
      </w:pPr>
      <w:r w:rsidRPr="006828B3">
        <w:rPr>
          <w:sz w:val="24"/>
          <w:szCs w:val="24"/>
        </w:rPr>
        <w:t xml:space="preserve">9. Pasture fences are </w:t>
      </w:r>
      <w:r w:rsidR="00A22DF7" w:rsidRPr="006828B3">
        <w:rPr>
          <w:sz w:val="24"/>
          <w:szCs w:val="24"/>
        </w:rPr>
        <w:t>currently approved, and</w:t>
      </w:r>
      <w:r w:rsidRPr="006828B3">
        <w:rPr>
          <w:sz w:val="24"/>
          <w:szCs w:val="24"/>
        </w:rPr>
        <w:t xml:space="preserve"> privacy fences are also </w:t>
      </w:r>
      <w:r w:rsidR="00A22DF7" w:rsidRPr="006828B3">
        <w:rPr>
          <w:sz w:val="24"/>
          <w:szCs w:val="24"/>
        </w:rPr>
        <w:t xml:space="preserve">now </w:t>
      </w:r>
      <w:r w:rsidRPr="006828B3">
        <w:rPr>
          <w:sz w:val="24"/>
          <w:szCs w:val="24"/>
        </w:rPr>
        <w:t>permitted</w:t>
      </w:r>
      <w:r w:rsidR="00A22DF7" w:rsidRPr="006828B3">
        <w:rPr>
          <w:sz w:val="24"/>
          <w:szCs w:val="24"/>
        </w:rPr>
        <w:t xml:space="preserve">.  Privacy fences are subject to the same General Fencing Requirements as found in the “APPLICATION FOR MODIFICATION(S)” </w:t>
      </w:r>
      <w:r w:rsidRPr="006828B3">
        <w:rPr>
          <w:sz w:val="24"/>
          <w:szCs w:val="24"/>
        </w:rPr>
        <w:t xml:space="preserve">with the following </w:t>
      </w:r>
      <w:r w:rsidR="00A22DF7" w:rsidRPr="006828B3">
        <w:rPr>
          <w:sz w:val="24"/>
          <w:szCs w:val="24"/>
        </w:rPr>
        <w:t>additional specifications</w:t>
      </w:r>
    </w:p>
    <w:p w14:paraId="056EE4B7" w14:textId="7F8987DE" w:rsidR="00C37CC4" w:rsidRPr="006828B3" w:rsidRDefault="00C37CC4" w:rsidP="00C37CC4">
      <w:pPr>
        <w:pStyle w:val="ListParagraph"/>
        <w:numPr>
          <w:ilvl w:val="0"/>
          <w:numId w:val="4"/>
        </w:numPr>
        <w:spacing w:before="98"/>
        <w:ind w:right="68"/>
        <w:rPr>
          <w:sz w:val="24"/>
          <w:szCs w:val="24"/>
        </w:rPr>
      </w:pPr>
      <w:r w:rsidRPr="006828B3">
        <w:rPr>
          <w:sz w:val="24"/>
          <w:szCs w:val="24"/>
        </w:rPr>
        <w:t>6’ tall</w:t>
      </w:r>
    </w:p>
    <w:p w14:paraId="4FDC0A41" w14:textId="5E95ED66" w:rsidR="00EB677E" w:rsidRPr="006828B3" w:rsidRDefault="00983A5E" w:rsidP="000B6FB5">
      <w:pPr>
        <w:pStyle w:val="ListParagraph"/>
        <w:numPr>
          <w:ilvl w:val="0"/>
          <w:numId w:val="4"/>
        </w:numPr>
        <w:spacing w:before="98"/>
        <w:ind w:right="68"/>
        <w:rPr>
          <w:sz w:val="24"/>
          <w:szCs w:val="24"/>
        </w:rPr>
      </w:pPr>
      <w:r w:rsidRPr="00440BDD">
        <w:rPr>
          <w:sz w:val="24"/>
          <w:szCs w:val="24"/>
        </w:rPr>
        <w:t>Fences must be constructed of wood.</w:t>
      </w:r>
      <w:r>
        <w:rPr>
          <w:sz w:val="24"/>
          <w:szCs w:val="24"/>
        </w:rPr>
        <w:t xml:space="preserve">  </w:t>
      </w:r>
      <w:r w:rsidR="00EB677E" w:rsidRPr="006828B3">
        <w:rPr>
          <w:sz w:val="24"/>
          <w:szCs w:val="24"/>
        </w:rPr>
        <w:t xml:space="preserve">Generally acceptable materials will be cedar or treated pine. </w:t>
      </w:r>
      <w:r w:rsidR="000B6FB5" w:rsidRPr="006828B3">
        <w:rPr>
          <w:sz w:val="24"/>
          <w:szCs w:val="24"/>
        </w:rPr>
        <w:t>No chain link</w:t>
      </w:r>
      <w:r w:rsidRPr="00440BDD">
        <w:rPr>
          <w:sz w:val="24"/>
          <w:szCs w:val="24"/>
        </w:rPr>
        <w:t>,</w:t>
      </w:r>
      <w:r w:rsidR="000B6FB5" w:rsidRPr="00440BDD">
        <w:rPr>
          <w:sz w:val="24"/>
          <w:szCs w:val="24"/>
        </w:rPr>
        <w:t xml:space="preserve"> </w:t>
      </w:r>
      <w:r w:rsidR="000B6FB5" w:rsidRPr="006828B3">
        <w:rPr>
          <w:sz w:val="24"/>
          <w:szCs w:val="24"/>
        </w:rPr>
        <w:t xml:space="preserve">barbed wire </w:t>
      </w:r>
      <w:r w:rsidRPr="00440BDD">
        <w:rPr>
          <w:sz w:val="24"/>
          <w:szCs w:val="24"/>
        </w:rPr>
        <w:t xml:space="preserve">or any other material shall be used for privacy </w:t>
      </w:r>
      <w:r w:rsidR="000B6FB5" w:rsidRPr="00440BDD">
        <w:rPr>
          <w:sz w:val="24"/>
          <w:szCs w:val="24"/>
        </w:rPr>
        <w:t>fences</w:t>
      </w:r>
      <w:r w:rsidR="000B6FB5" w:rsidRPr="006828B3">
        <w:rPr>
          <w:sz w:val="24"/>
          <w:szCs w:val="24"/>
        </w:rPr>
        <w:t>.</w:t>
      </w:r>
    </w:p>
    <w:p w14:paraId="3329A2CB" w14:textId="513747AA" w:rsidR="00A22DF7" w:rsidRPr="006828B3" w:rsidRDefault="00EB677E" w:rsidP="00A22DF7">
      <w:pPr>
        <w:tabs>
          <w:tab w:val="left" w:pos="1440"/>
        </w:tabs>
        <w:spacing w:before="98"/>
        <w:ind w:left="1080" w:right="68"/>
        <w:rPr>
          <w:sz w:val="24"/>
          <w:szCs w:val="24"/>
        </w:rPr>
      </w:pPr>
      <w:r w:rsidRPr="006828B3">
        <w:rPr>
          <w:sz w:val="24"/>
          <w:szCs w:val="24"/>
        </w:rPr>
        <w:t xml:space="preserve">Wood fences may be left natural, sealed with clear sealer, sealed with clear waterproofing compound, or painted in a color approved by the </w:t>
      </w:r>
      <w:r w:rsidR="00274136" w:rsidRPr="006828B3">
        <w:rPr>
          <w:sz w:val="24"/>
          <w:szCs w:val="24"/>
        </w:rPr>
        <w:t>ARC</w:t>
      </w:r>
      <w:r w:rsidRPr="006828B3">
        <w:rPr>
          <w:sz w:val="24"/>
          <w:szCs w:val="24"/>
        </w:rPr>
        <w:t xml:space="preserve"> so long as the entire fence surface is painted in the same approved color.</w:t>
      </w:r>
    </w:p>
    <w:p w14:paraId="74BC3141" w14:textId="3BFFBF86" w:rsidR="00A22DF7" w:rsidRPr="006828B3" w:rsidRDefault="00A22DF7" w:rsidP="00A22DF7">
      <w:pPr>
        <w:tabs>
          <w:tab w:val="left" w:pos="1440"/>
        </w:tabs>
        <w:spacing w:before="98"/>
        <w:ind w:left="1080" w:right="68"/>
        <w:rPr>
          <w:sz w:val="24"/>
          <w:szCs w:val="24"/>
        </w:rPr>
      </w:pPr>
      <w:r w:rsidRPr="006828B3">
        <w:rPr>
          <w:sz w:val="24"/>
          <w:szCs w:val="24"/>
        </w:rPr>
        <w:t>In addition, the following parameters shall now be enacted/modified for all new fences (pasture and privacy).</w:t>
      </w:r>
    </w:p>
    <w:p w14:paraId="5803C2A2" w14:textId="7D05F2A8" w:rsidR="00C16C8C" w:rsidRPr="006828B3" w:rsidRDefault="00C16C8C" w:rsidP="00C16C8C">
      <w:pPr>
        <w:pStyle w:val="ListParagraph"/>
        <w:numPr>
          <w:ilvl w:val="0"/>
          <w:numId w:val="5"/>
        </w:numPr>
        <w:tabs>
          <w:tab w:val="left" w:pos="1440"/>
        </w:tabs>
        <w:spacing w:before="98"/>
        <w:ind w:right="68"/>
        <w:rPr>
          <w:sz w:val="24"/>
          <w:szCs w:val="24"/>
        </w:rPr>
      </w:pPr>
      <w:r w:rsidRPr="006828B3">
        <w:rPr>
          <w:sz w:val="24"/>
          <w:szCs w:val="24"/>
        </w:rPr>
        <w:t>New f</w:t>
      </w:r>
      <w:r w:rsidR="00A22DF7" w:rsidRPr="006828B3">
        <w:rPr>
          <w:sz w:val="24"/>
          <w:szCs w:val="24"/>
        </w:rPr>
        <w:t xml:space="preserve">ences shall be erected </w:t>
      </w:r>
      <w:r w:rsidR="009D12EB" w:rsidRPr="006828B3">
        <w:rPr>
          <w:sz w:val="24"/>
          <w:szCs w:val="24"/>
        </w:rPr>
        <w:t xml:space="preserve">at least </w:t>
      </w:r>
      <w:r w:rsidRPr="006828B3">
        <w:rPr>
          <w:sz w:val="24"/>
          <w:szCs w:val="24"/>
        </w:rPr>
        <w:t>TWO</w:t>
      </w:r>
      <w:r w:rsidR="00A22DF7" w:rsidRPr="006828B3">
        <w:rPr>
          <w:sz w:val="24"/>
          <w:szCs w:val="24"/>
        </w:rPr>
        <w:t xml:space="preserve"> feet from </w:t>
      </w:r>
      <w:r w:rsidRPr="006828B3">
        <w:rPr>
          <w:sz w:val="24"/>
          <w:szCs w:val="24"/>
        </w:rPr>
        <w:t>the property line except in the following circumstances</w:t>
      </w:r>
    </w:p>
    <w:p w14:paraId="5F5718D7" w14:textId="4AC120E2" w:rsidR="00A22DF7" w:rsidRPr="006828B3" w:rsidRDefault="00C16C8C" w:rsidP="00C16C8C">
      <w:pPr>
        <w:pStyle w:val="ListParagraph"/>
        <w:numPr>
          <w:ilvl w:val="1"/>
          <w:numId w:val="5"/>
        </w:numPr>
        <w:tabs>
          <w:tab w:val="left" w:pos="1440"/>
        </w:tabs>
        <w:spacing w:before="98"/>
        <w:ind w:right="68"/>
        <w:rPr>
          <w:sz w:val="24"/>
          <w:szCs w:val="24"/>
        </w:rPr>
      </w:pPr>
      <w:r w:rsidRPr="006828B3">
        <w:rPr>
          <w:sz w:val="24"/>
          <w:szCs w:val="24"/>
        </w:rPr>
        <w:t>A drainage, sanitary sewer, utility or access easement, buffer or some other consideration requires additional spacing</w:t>
      </w:r>
      <w:r w:rsidR="00174E25" w:rsidRPr="006828B3">
        <w:rPr>
          <w:sz w:val="24"/>
          <w:szCs w:val="24"/>
        </w:rPr>
        <w:t>. Fence locations for Lots with drainage, sanitary sewer, or access easements will be considered on a case-by-case basis.</w:t>
      </w:r>
      <w:r w:rsidR="00805D43" w:rsidRPr="006828B3">
        <w:rPr>
          <w:sz w:val="24"/>
          <w:szCs w:val="24"/>
        </w:rPr>
        <w:t xml:space="preserve"> </w:t>
      </w:r>
      <w:r w:rsidR="00805D43" w:rsidRPr="006828B3">
        <w:rPr>
          <w:sz w:val="24"/>
          <w:szCs w:val="24"/>
        </w:rPr>
        <w:lastRenderedPageBreak/>
        <w:t>No fences shall be installed within any drainage, sewer, or access easement area depicted on the final recorded subdivision plat(s) for the Community without the prior written approval of the applicable governmental authority or Barrow County.</w:t>
      </w:r>
    </w:p>
    <w:p w14:paraId="24474339" w14:textId="0CED3C38" w:rsidR="00A22DF7" w:rsidRPr="006828B3" w:rsidRDefault="00C16C8C" w:rsidP="00D06F6D">
      <w:pPr>
        <w:pStyle w:val="ListParagraph"/>
        <w:numPr>
          <w:ilvl w:val="1"/>
          <w:numId w:val="5"/>
        </w:numPr>
        <w:tabs>
          <w:tab w:val="left" w:pos="1440"/>
        </w:tabs>
        <w:spacing w:before="98"/>
        <w:ind w:right="68"/>
        <w:rPr>
          <w:sz w:val="24"/>
          <w:szCs w:val="24"/>
        </w:rPr>
      </w:pPr>
      <w:r w:rsidRPr="006828B3">
        <w:rPr>
          <w:sz w:val="24"/>
          <w:szCs w:val="24"/>
        </w:rPr>
        <w:t>If a new fence is to be erected and an adjacent lot has an existing fence that is on the property line (grandfathered in) the new fence must be erected THREE feet from that adjacent property line</w:t>
      </w:r>
      <w:r w:rsidR="00EB677E" w:rsidRPr="006828B3">
        <w:rPr>
          <w:sz w:val="24"/>
          <w:szCs w:val="24"/>
        </w:rPr>
        <w:t xml:space="preserve">. In addition, when a new fence is being placed so that it will abut an existing fence, every reasonable effort should be made to use materials and construction techniques that are </w:t>
      </w:r>
      <w:proofErr w:type="gramStart"/>
      <w:r w:rsidR="00EB677E" w:rsidRPr="006828B3">
        <w:rPr>
          <w:sz w:val="24"/>
          <w:szCs w:val="24"/>
        </w:rPr>
        <w:t>similar to</w:t>
      </w:r>
      <w:proofErr w:type="gramEnd"/>
      <w:r w:rsidR="00EB677E" w:rsidRPr="006828B3">
        <w:rPr>
          <w:sz w:val="24"/>
          <w:szCs w:val="24"/>
        </w:rPr>
        <w:t xml:space="preserve"> or complement the existing fence.  </w:t>
      </w:r>
    </w:p>
    <w:p w14:paraId="0EAC3648" w14:textId="77777777" w:rsidR="00C16C8C" w:rsidRPr="00C16C8C" w:rsidRDefault="00C16C8C" w:rsidP="00C16C8C">
      <w:pPr>
        <w:tabs>
          <w:tab w:val="left" w:pos="1440"/>
        </w:tabs>
        <w:spacing w:before="98"/>
        <w:ind w:right="68"/>
        <w:rPr>
          <w:sz w:val="24"/>
          <w:szCs w:val="24"/>
        </w:rPr>
      </w:pPr>
    </w:p>
    <w:p w14:paraId="7E97D404" w14:textId="6BBFA945" w:rsidR="00C466A8" w:rsidRDefault="00C466A8" w:rsidP="00A22DF7">
      <w:pPr>
        <w:spacing w:before="98"/>
        <w:ind w:right="68"/>
        <w:rPr>
          <w:color w:val="FF0000"/>
          <w:sz w:val="24"/>
          <w:szCs w:val="24"/>
        </w:rPr>
      </w:pPr>
    </w:p>
    <w:p w14:paraId="1C80480A" w14:textId="674C4875" w:rsidR="00C466A8" w:rsidRPr="00C466A8" w:rsidRDefault="00C466A8" w:rsidP="00A22DF7">
      <w:pPr>
        <w:spacing w:before="98"/>
        <w:ind w:right="68"/>
        <w:rPr>
          <w:b/>
          <w:bCs/>
          <w:color w:val="FF0000"/>
          <w:sz w:val="24"/>
          <w:szCs w:val="24"/>
        </w:rPr>
      </w:pPr>
      <w:r w:rsidRPr="00C466A8">
        <w:rPr>
          <w:b/>
          <w:bCs/>
          <w:color w:val="FF0000"/>
          <w:sz w:val="24"/>
          <w:szCs w:val="24"/>
        </w:rPr>
        <w:t xml:space="preserve">Disclaimer: </w:t>
      </w:r>
    </w:p>
    <w:p w14:paraId="4AB19BF4" w14:textId="77777777" w:rsidR="00C466A8" w:rsidRPr="00C466A8" w:rsidRDefault="00C466A8" w:rsidP="00C466A8">
      <w:pPr>
        <w:spacing w:before="98"/>
        <w:ind w:right="68"/>
        <w:rPr>
          <w:color w:val="FF0000"/>
          <w:sz w:val="24"/>
          <w:szCs w:val="24"/>
        </w:rPr>
      </w:pPr>
    </w:p>
    <w:p w14:paraId="1AB8B7D5" w14:textId="1B67975D" w:rsidR="00C466A8" w:rsidRDefault="00C466A8" w:rsidP="007E651D">
      <w:pPr>
        <w:spacing w:before="98"/>
        <w:ind w:right="68"/>
        <w:rPr>
          <w:color w:val="FF0000"/>
          <w:sz w:val="24"/>
          <w:szCs w:val="24"/>
        </w:rPr>
      </w:pPr>
      <w:r w:rsidRPr="00C466A8">
        <w:rPr>
          <w:color w:val="FF0000"/>
          <w:sz w:val="24"/>
          <w:szCs w:val="24"/>
        </w:rPr>
        <w:tab/>
        <w:t>Approval of an Application and plans by the A</w:t>
      </w:r>
      <w:r w:rsidR="00A64A92">
        <w:rPr>
          <w:color w:val="FF0000"/>
          <w:sz w:val="24"/>
          <w:szCs w:val="24"/>
        </w:rPr>
        <w:t>R</w:t>
      </w:r>
      <w:r w:rsidRPr="00C466A8">
        <w:rPr>
          <w:color w:val="FF0000"/>
          <w:sz w:val="24"/>
          <w:szCs w:val="24"/>
        </w:rPr>
        <w:t xml:space="preserve">C in no way constitutes a certification that the proposed alteration or improvement has been built in accordance with any governmental rules or regulations or that the proposed alteration or improvement complies with sound building practices.  These </w:t>
      </w:r>
      <w:r w:rsidR="00C51984">
        <w:rPr>
          <w:color w:val="FF0000"/>
          <w:sz w:val="24"/>
          <w:szCs w:val="24"/>
        </w:rPr>
        <w:t xml:space="preserve">Architectural </w:t>
      </w:r>
      <w:r w:rsidRPr="00C466A8">
        <w:rPr>
          <w:color w:val="FF0000"/>
          <w:sz w:val="24"/>
          <w:szCs w:val="24"/>
        </w:rPr>
        <w:t xml:space="preserve">Guidelines have not been reviewed for engineering or structural design or quality of materials, but, rather, primarily </w:t>
      </w:r>
      <w:proofErr w:type="gramStart"/>
      <w:r w:rsidRPr="00C466A8">
        <w:rPr>
          <w:color w:val="FF0000"/>
          <w:sz w:val="24"/>
          <w:szCs w:val="24"/>
        </w:rPr>
        <w:t>on the basis of</w:t>
      </w:r>
      <w:proofErr w:type="gramEnd"/>
      <w:r w:rsidRPr="00C466A8">
        <w:rPr>
          <w:color w:val="FF0000"/>
          <w:sz w:val="24"/>
          <w:szCs w:val="24"/>
        </w:rPr>
        <w:t xml:space="preserve"> aesthetic considerations.  While the </w:t>
      </w:r>
      <w:r w:rsidR="00C51984">
        <w:rPr>
          <w:color w:val="FF0000"/>
          <w:sz w:val="24"/>
          <w:szCs w:val="24"/>
        </w:rPr>
        <w:t>AR</w:t>
      </w:r>
      <w:r w:rsidRPr="00C466A8">
        <w:rPr>
          <w:color w:val="FF0000"/>
          <w:sz w:val="24"/>
          <w:szCs w:val="24"/>
        </w:rPr>
        <w:t xml:space="preserve">C has the authority to require structural or design modification to proposed improvements when determined appropriate, these </w:t>
      </w:r>
      <w:r w:rsidR="00C51984">
        <w:rPr>
          <w:color w:val="FF0000"/>
          <w:sz w:val="24"/>
          <w:szCs w:val="24"/>
        </w:rPr>
        <w:t xml:space="preserve">Architectural </w:t>
      </w:r>
      <w:r w:rsidRPr="00C466A8">
        <w:rPr>
          <w:color w:val="FF0000"/>
          <w:sz w:val="24"/>
          <w:szCs w:val="24"/>
        </w:rPr>
        <w:t>Guidelines should not be considered or relied on as standards for safety, structural integrity or soundness of design of any construction or modification, or for ensuring compliance of any activity or construction with building codes, zoning regulations and other governmental requirements.  These things must be determined by, and are the sole responsibility of, each Owner within the Community.  Homeowners are responsible for compliance with all applicable building codes and permitting requirements.</w:t>
      </w:r>
    </w:p>
    <w:p w14:paraId="3DA54684" w14:textId="77777777" w:rsidR="007E651D" w:rsidRPr="00C466A8" w:rsidRDefault="007E651D" w:rsidP="007E651D">
      <w:pPr>
        <w:spacing w:before="98"/>
        <w:ind w:right="68"/>
        <w:rPr>
          <w:color w:val="FF0000"/>
          <w:sz w:val="24"/>
          <w:szCs w:val="24"/>
        </w:rPr>
      </w:pPr>
    </w:p>
    <w:p w14:paraId="7F3CF68B" w14:textId="3A3A5B8F" w:rsidR="00C466A8" w:rsidRPr="00A22DF7" w:rsidRDefault="00C466A8" w:rsidP="007E651D">
      <w:pPr>
        <w:spacing w:before="98"/>
        <w:ind w:right="68" w:firstLine="720"/>
        <w:rPr>
          <w:color w:val="FF0000"/>
          <w:sz w:val="24"/>
          <w:szCs w:val="24"/>
        </w:rPr>
      </w:pPr>
      <w:r w:rsidRPr="00C466A8">
        <w:rPr>
          <w:color w:val="FF0000"/>
          <w:sz w:val="24"/>
          <w:szCs w:val="24"/>
        </w:rPr>
        <w:t xml:space="preserve">Please remember that, like the </w:t>
      </w:r>
      <w:r w:rsidR="00C51984">
        <w:rPr>
          <w:color w:val="FF0000"/>
          <w:sz w:val="24"/>
          <w:szCs w:val="24"/>
        </w:rPr>
        <w:t xml:space="preserve">Architectural </w:t>
      </w:r>
      <w:r w:rsidRPr="00C466A8">
        <w:rPr>
          <w:color w:val="FF0000"/>
          <w:sz w:val="24"/>
          <w:szCs w:val="24"/>
        </w:rPr>
        <w:t>Guidelines, plans and specifications are not reviewed for engineering or structural design or quality of materials, and by approving such plans and specifications, neither the A</w:t>
      </w:r>
      <w:r w:rsidR="00C51984">
        <w:rPr>
          <w:color w:val="FF0000"/>
          <w:sz w:val="24"/>
          <w:szCs w:val="24"/>
        </w:rPr>
        <w:t>R</w:t>
      </w:r>
      <w:r w:rsidRPr="00C466A8">
        <w:rPr>
          <w:color w:val="FF0000"/>
          <w:sz w:val="24"/>
          <w:szCs w:val="24"/>
        </w:rPr>
        <w:t>C, the members thereof, nor the Association assumes liability or responsibility therefore, nor for any defect in any modification or improvement constructed from such plans and specifications.  Neither the Association, the A</w:t>
      </w:r>
      <w:r w:rsidR="00C51984">
        <w:rPr>
          <w:color w:val="FF0000"/>
          <w:sz w:val="24"/>
          <w:szCs w:val="24"/>
        </w:rPr>
        <w:t>R</w:t>
      </w:r>
      <w:r w:rsidRPr="00C466A8">
        <w:rPr>
          <w:color w:val="FF0000"/>
          <w:sz w:val="24"/>
          <w:szCs w:val="24"/>
        </w:rPr>
        <w:t>C, the Board, nor the officers, directors, members or agents thereof shall be liable for damages to anyone submitting plans and specifications for approval, or to any owner of property affected by the Declaration by reason of mistake in judgment, negligence or nonfeasance arising out of or in connection with the approval or disapproval or failure to approve or disapprove any such plans or specifications.</w:t>
      </w:r>
    </w:p>
    <w:sectPr w:rsidR="00C466A8" w:rsidRPr="00A22DF7">
      <w:pgSz w:w="12240" w:h="15840"/>
      <w:pgMar w:top="1380" w:right="900" w:bottom="280" w:left="9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15992"/>
    <w:multiLevelType w:val="hybridMultilevel"/>
    <w:tmpl w:val="A3244340"/>
    <w:lvl w:ilvl="0" w:tplc="F1B66E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482DCE"/>
    <w:multiLevelType w:val="hybridMultilevel"/>
    <w:tmpl w:val="F022DEC0"/>
    <w:lvl w:ilvl="0" w:tplc="04090001">
      <w:start w:val="1"/>
      <w:numFmt w:val="bullet"/>
      <w:lvlText w:val=""/>
      <w:lvlJc w:val="left"/>
      <w:pPr>
        <w:ind w:left="1548" w:hanging="360"/>
      </w:pPr>
      <w:rPr>
        <w:rFonts w:ascii="Symbol" w:hAnsi="Symbol" w:hint="default"/>
      </w:rPr>
    </w:lvl>
    <w:lvl w:ilvl="1" w:tplc="04090003" w:tentative="1">
      <w:start w:val="1"/>
      <w:numFmt w:val="bullet"/>
      <w:lvlText w:val="o"/>
      <w:lvlJc w:val="left"/>
      <w:pPr>
        <w:ind w:left="2268" w:hanging="360"/>
      </w:pPr>
      <w:rPr>
        <w:rFonts w:ascii="Courier New" w:hAnsi="Courier New" w:cs="Courier New" w:hint="default"/>
      </w:rPr>
    </w:lvl>
    <w:lvl w:ilvl="2" w:tplc="04090005" w:tentative="1">
      <w:start w:val="1"/>
      <w:numFmt w:val="bullet"/>
      <w:lvlText w:val=""/>
      <w:lvlJc w:val="left"/>
      <w:pPr>
        <w:ind w:left="2988" w:hanging="360"/>
      </w:pPr>
      <w:rPr>
        <w:rFonts w:ascii="Wingdings" w:hAnsi="Wingdings" w:hint="default"/>
      </w:rPr>
    </w:lvl>
    <w:lvl w:ilvl="3" w:tplc="04090001" w:tentative="1">
      <w:start w:val="1"/>
      <w:numFmt w:val="bullet"/>
      <w:lvlText w:val=""/>
      <w:lvlJc w:val="left"/>
      <w:pPr>
        <w:ind w:left="3708" w:hanging="360"/>
      </w:pPr>
      <w:rPr>
        <w:rFonts w:ascii="Symbol" w:hAnsi="Symbol" w:hint="default"/>
      </w:rPr>
    </w:lvl>
    <w:lvl w:ilvl="4" w:tplc="04090003" w:tentative="1">
      <w:start w:val="1"/>
      <w:numFmt w:val="bullet"/>
      <w:lvlText w:val="o"/>
      <w:lvlJc w:val="left"/>
      <w:pPr>
        <w:ind w:left="4428" w:hanging="360"/>
      </w:pPr>
      <w:rPr>
        <w:rFonts w:ascii="Courier New" w:hAnsi="Courier New" w:cs="Courier New" w:hint="default"/>
      </w:rPr>
    </w:lvl>
    <w:lvl w:ilvl="5" w:tplc="04090005" w:tentative="1">
      <w:start w:val="1"/>
      <w:numFmt w:val="bullet"/>
      <w:lvlText w:val=""/>
      <w:lvlJc w:val="left"/>
      <w:pPr>
        <w:ind w:left="5148" w:hanging="360"/>
      </w:pPr>
      <w:rPr>
        <w:rFonts w:ascii="Wingdings" w:hAnsi="Wingdings" w:hint="default"/>
      </w:rPr>
    </w:lvl>
    <w:lvl w:ilvl="6" w:tplc="04090001" w:tentative="1">
      <w:start w:val="1"/>
      <w:numFmt w:val="bullet"/>
      <w:lvlText w:val=""/>
      <w:lvlJc w:val="left"/>
      <w:pPr>
        <w:ind w:left="5868" w:hanging="360"/>
      </w:pPr>
      <w:rPr>
        <w:rFonts w:ascii="Symbol" w:hAnsi="Symbol" w:hint="default"/>
      </w:rPr>
    </w:lvl>
    <w:lvl w:ilvl="7" w:tplc="04090003" w:tentative="1">
      <w:start w:val="1"/>
      <w:numFmt w:val="bullet"/>
      <w:lvlText w:val="o"/>
      <w:lvlJc w:val="left"/>
      <w:pPr>
        <w:ind w:left="6588" w:hanging="360"/>
      </w:pPr>
      <w:rPr>
        <w:rFonts w:ascii="Courier New" w:hAnsi="Courier New" w:cs="Courier New" w:hint="default"/>
      </w:rPr>
    </w:lvl>
    <w:lvl w:ilvl="8" w:tplc="04090005" w:tentative="1">
      <w:start w:val="1"/>
      <w:numFmt w:val="bullet"/>
      <w:lvlText w:val=""/>
      <w:lvlJc w:val="left"/>
      <w:pPr>
        <w:ind w:left="7308" w:hanging="360"/>
      </w:pPr>
      <w:rPr>
        <w:rFonts w:ascii="Wingdings" w:hAnsi="Wingdings" w:hint="default"/>
      </w:rPr>
    </w:lvl>
  </w:abstractNum>
  <w:abstractNum w:abstractNumId="2" w15:restartNumberingAfterBreak="0">
    <w:nsid w:val="0DD97E93"/>
    <w:multiLevelType w:val="hybridMultilevel"/>
    <w:tmpl w:val="A54A8416"/>
    <w:lvl w:ilvl="0" w:tplc="55CE2194">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3DB62B5B"/>
    <w:multiLevelType w:val="hybridMultilevel"/>
    <w:tmpl w:val="FABA6C6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ACD119B"/>
    <w:multiLevelType w:val="hybridMultilevel"/>
    <w:tmpl w:val="26F03238"/>
    <w:lvl w:ilvl="0" w:tplc="A132A388">
      <w:start w:val="1"/>
      <w:numFmt w:val="lowerLetter"/>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6CCE5D69"/>
    <w:multiLevelType w:val="multilevel"/>
    <w:tmpl w:val="8E3AC93C"/>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5C5"/>
    <w:rsid w:val="00011E29"/>
    <w:rsid w:val="00055A71"/>
    <w:rsid w:val="00056F94"/>
    <w:rsid w:val="0007138D"/>
    <w:rsid w:val="000B6FB5"/>
    <w:rsid w:val="000E3439"/>
    <w:rsid w:val="000F083A"/>
    <w:rsid w:val="001361CB"/>
    <w:rsid w:val="001628FF"/>
    <w:rsid w:val="00174E25"/>
    <w:rsid w:val="001F05C5"/>
    <w:rsid w:val="00237752"/>
    <w:rsid w:val="00274136"/>
    <w:rsid w:val="003C38B7"/>
    <w:rsid w:val="003C43C9"/>
    <w:rsid w:val="00440BDD"/>
    <w:rsid w:val="0045128C"/>
    <w:rsid w:val="00480C26"/>
    <w:rsid w:val="004D3C1C"/>
    <w:rsid w:val="0050385A"/>
    <w:rsid w:val="0059037D"/>
    <w:rsid w:val="00640F5D"/>
    <w:rsid w:val="006828B3"/>
    <w:rsid w:val="006E309B"/>
    <w:rsid w:val="00701E60"/>
    <w:rsid w:val="00726CB5"/>
    <w:rsid w:val="00761CAA"/>
    <w:rsid w:val="007E651D"/>
    <w:rsid w:val="007F5DB4"/>
    <w:rsid w:val="00805D43"/>
    <w:rsid w:val="0081146F"/>
    <w:rsid w:val="008A3C13"/>
    <w:rsid w:val="008A67A1"/>
    <w:rsid w:val="008C5668"/>
    <w:rsid w:val="009275DE"/>
    <w:rsid w:val="009525AE"/>
    <w:rsid w:val="00983A5E"/>
    <w:rsid w:val="009C56F1"/>
    <w:rsid w:val="009D12EB"/>
    <w:rsid w:val="009F5762"/>
    <w:rsid w:val="00A22DF7"/>
    <w:rsid w:val="00A64A92"/>
    <w:rsid w:val="00A902C2"/>
    <w:rsid w:val="00AC0636"/>
    <w:rsid w:val="00AF7EE8"/>
    <w:rsid w:val="00B436FC"/>
    <w:rsid w:val="00B54680"/>
    <w:rsid w:val="00BB0C8D"/>
    <w:rsid w:val="00BB36F4"/>
    <w:rsid w:val="00C16C8C"/>
    <w:rsid w:val="00C37CC4"/>
    <w:rsid w:val="00C466A8"/>
    <w:rsid w:val="00C51984"/>
    <w:rsid w:val="00C67CA3"/>
    <w:rsid w:val="00CD4A03"/>
    <w:rsid w:val="00CF740D"/>
    <w:rsid w:val="00D023FA"/>
    <w:rsid w:val="00D40666"/>
    <w:rsid w:val="00D775B6"/>
    <w:rsid w:val="00E458A1"/>
    <w:rsid w:val="00EB677E"/>
    <w:rsid w:val="00EE106D"/>
    <w:rsid w:val="00EE10D0"/>
    <w:rsid w:val="00F913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4D1E2"/>
  <w15:docId w15:val="{D6457499-CB2C-4C44-B405-0C5BA7BD2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480C26"/>
    <w:pPr>
      <w:ind w:left="720"/>
      <w:contextualSpacing/>
    </w:pPr>
  </w:style>
  <w:style w:type="paragraph" w:styleId="BalloonText">
    <w:name w:val="Balloon Text"/>
    <w:basedOn w:val="Normal"/>
    <w:link w:val="BalloonTextChar"/>
    <w:uiPriority w:val="99"/>
    <w:semiHidden/>
    <w:unhideWhenUsed/>
    <w:rsid w:val="003C38B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8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F5EAB6-C1D4-46AD-B813-81C8F6674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2247</Words>
  <Characters>12811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 Prather</dc:creator>
  <cp:lastModifiedBy>Bree Kanzelmeyer</cp:lastModifiedBy>
  <cp:revision>2</cp:revision>
  <dcterms:created xsi:type="dcterms:W3CDTF">2020-10-06T22:41:00Z</dcterms:created>
  <dcterms:modified xsi:type="dcterms:W3CDTF">2020-10-06T22:41:00Z</dcterms:modified>
</cp:coreProperties>
</file>